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937" w:rsidRDefault="00EC0937" w:rsidP="00EC0937">
      <w:pPr>
        <w:spacing w:after="0" w:line="360" w:lineRule="auto"/>
        <w:jc w:val="center"/>
        <w:outlineLvl w:val="0"/>
        <w:rPr>
          <w:b/>
          <w:bCs/>
        </w:rPr>
      </w:pPr>
    </w:p>
    <w:p w:rsidR="00EC0937" w:rsidRDefault="00EC0937" w:rsidP="00EC0937">
      <w:pPr>
        <w:spacing w:after="0" w:line="360" w:lineRule="auto"/>
        <w:outlineLvl w:val="0"/>
        <w:rPr>
          <w:b/>
          <w:bCs/>
        </w:rPr>
      </w:pPr>
    </w:p>
    <w:p w:rsidR="00F72444" w:rsidRDefault="00C954E2"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200127" cy="8317065"/>
            <wp:effectExtent l="19050" t="0" r="0" b="0"/>
            <wp:docPr id="1" name="Рисунок 1" descr="G:\тит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ит 006.jpg"/>
                    <pic:cNvPicPr>
                      <a:picLocks noChangeAspect="1" noChangeArrowheads="1"/>
                    </pic:cNvPicPr>
                  </pic:nvPicPr>
                  <pic:blipFill>
                    <a:blip r:embed="rId8"/>
                    <a:srcRect r="1629" b="6363"/>
                    <a:stretch>
                      <a:fillRect/>
                    </a:stretch>
                  </pic:blipFill>
                  <pic:spPr bwMode="auto">
                    <a:xfrm>
                      <a:off x="0" y="0"/>
                      <a:ext cx="6200127" cy="8317065"/>
                    </a:xfrm>
                    <a:prstGeom prst="rect">
                      <a:avLst/>
                    </a:prstGeom>
                    <a:noFill/>
                    <a:ln w="9525">
                      <a:noFill/>
                      <a:miter lim="800000"/>
                      <a:headEnd/>
                      <a:tailEnd/>
                    </a:ln>
                  </pic:spPr>
                </pic:pic>
              </a:graphicData>
            </a:graphic>
          </wp:inline>
        </w:drawing>
      </w:r>
    </w:p>
    <w:p w:rsidR="00EC0937" w:rsidRDefault="00EC0937"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bookmarkStart w:id="0" w:name="_Toc413974290" w:displacedByCustomXml="next"/>
    <w:sdt>
      <w:sdtPr>
        <w:rPr>
          <w:rFonts w:asciiTheme="minorHAnsi" w:eastAsiaTheme="minorEastAsia" w:hAnsiTheme="minorHAnsi" w:cstheme="minorBidi"/>
          <w:b w:val="0"/>
          <w:bCs w:val="0"/>
          <w:sz w:val="22"/>
          <w:szCs w:val="22"/>
          <w:lang w:val="ru-RU" w:eastAsia="ru-RU"/>
        </w:rPr>
        <w:id w:val="16393395"/>
        <w:docPartObj>
          <w:docPartGallery w:val="Table of Contents"/>
          <w:docPartUnique/>
        </w:docPartObj>
      </w:sdtPr>
      <w:sdtContent>
        <w:p w:rsidR="00454BF9" w:rsidRPr="00542AEB" w:rsidRDefault="00454BF9">
          <w:pPr>
            <w:pStyle w:val="aff0"/>
            <w:rPr>
              <w:rFonts w:cs="Times New Roman"/>
            </w:rPr>
          </w:pPr>
        </w:p>
        <w:p w:rsidR="00274658" w:rsidRPr="00A31207" w:rsidRDefault="00997D55">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sz w:val="28"/>
              <w:szCs w:val="28"/>
            </w:rPr>
            <w:fldChar w:fldCharType="begin"/>
          </w:r>
          <w:r w:rsidR="00454BF9" w:rsidRPr="00A31207">
            <w:rPr>
              <w:rFonts w:ascii="Times New Roman" w:hAnsi="Times New Roman" w:cs="Times New Roman"/>
              <w:sz w:val="28"/>
              <w:szCs w:val="28"/>
            </w:rPr>
            <w:instrText xml:space="preserve"> TOC \o "1-3" \h \z \u </w:instrText>
          </w:r>
          <w:r w:rsidRPr="00A31207">
            <w:rPr>
              <w:rFonts w:ascii="Times New Roman" w:hAnsi="Times New Roman" w:cs="Times New Roman"/>
              <w:sz w:val="28"/>
              <w:szCs w:val="28"/>
            </w:rPr>
            <w:fldChar w:fldCharType="separate"/>
          </w:r>
          <w:r w:rsidR="00274658" w:rsidRPr="00A31207">
            <w:rPr>
              <w:rFonts w:ascii="Times New Roman" w:hAnsi="Times New Roman" w:cs="Times New Roman"/>
              <w:noProof/>
              <w:sz w:val="28"/>
              <w:szCs w:val="28"/>
            </w:rPr>
            <w:t>1. ОБЩИЕ ПОЛОЖЕНИЯ</w:t>
          </w:r>
          <w:r w:rsidR="00274658" w:rsidRPr="00A31207">
            <w:rPr>
              <w:rFonts w:ascii="Times New Roman" w:hAnsi="Times New Roman" w:cs="Times New Roman"/>
              <w:noProof/>
              <w:sz w:val="28"/>
              <w:szCs w:val="28"/>
            </w:rPr>
            <w:tab/>
          </w:r>
        </w:p>
        <w:p w:rsidR="00274658" w:rsidRPr="00A31207" w:rsidRDefault="0005409C">
          <w:pPr>
            <w:pStyle w:val="12"/>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274658" w:rsidRPr="00A31207">
            <w:rPr>
              <w:rFonts w:ascii="Times New Roman" w:hAnsi="Times New Roman" w:cs="Times New Roman"/>
              <w:noProof/>
              <w:sz w:val="28"/>
              <w:szCs w:val="28"/>
            </w:rPr>
            <w:t>. АДАПТИРОВАННАЯ ОСНОВНАЯ ОБЩЕОБРАЗОВАТЕЛЬНАЯ ПРОГРАММА НАЧАЛЬНОГО ОБЩЕГО ОБРАЗОВАНИЯ ОБУЧАЮЩИХСЯ С ТЯЖЕЛЫМИ МНОЖЕСТВЕННЫМИ НАРУ</w:t>
          </w:r>
          <w:r w:rsidR="00852C68">
            <w:rPr>
              <w:rFonts w:ascii="Times New Roman" w:hAnsi="Times New Roman" w:cs="Times New Roman"/>
              <w:noProof/>
              <w:sz w:val="28"/>
              <w:szCs w:val="28"/>
            </w:rPr>
            <w:t>ШЕНИЯМИ РАЗВИТИЯ (ВАРИАНТ 6.4.)</w:t>
          </w:r>
        </w:p>
        <w:p w:rsidR="00274658" w:rsidRPr="00A31207" w:rsidRDefault="0005409C">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274658" w:rsidRPr="00A31207">
            <w:rPr>
              <w:rFonts w:ascii="Times New Roman" w:hAnsi="Times New Roman" w:cs="Times New Roman"/>
              <w:noProof/>
              <w:sz w:val="28"/>
              <w:szCs w:val="28"/>
            </w:rPr>
            <w:t>.1. Целевой раздел</w:t>
          </w:r>
          <w:r w:rsidR="00274658" w:rsidRPr="00A31207">
            <w:rPr>
              <w:rFonts w:ascii="Times New Roman" w:hAnsi="Times New Roman" w:cs="Times New Roman"/>
              <w:noProof/>
              <w:sz w:val="28"/>
              <w:szCs w:val="28"/>
            </w:rPr>
            <w:tab/>
          </w:r>
        </w:p>
        <w:p w:rsidR="00274658" w:rsidRPr="00A31207" w:rsidRDefault="0005409C">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.1.1. Пояснительная записка</w:t>
          </w:r>
          <w:r w:rsidR="00274658" w:rsidRPr="00A31207">
            <w:rPr>
              <w:rFonts w:ascii="Times New Roman" w:hAnsi="Times New Roman" w:cs="Times New Roman"/>
              <w:b/>
              <w:noProof/>
              <w:sz w:val="28"/>
              <w:szCs w:val="28"/>
            </w:rPr>
            <w:tab/>
          </w:r>
        </w:p>
        <w:p w:rsidR="00274658" w:rsidRPr="00A31207" w:rsidRDefault="0005409C">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274658" w:rsidRPr="00A31207">
            <w:rPr>
              <w:rFonts w:ascii="Times New Roman" w:hAnsi="Times New Roman" w:cs="Times New Roman"/>
              <w:noProof/>
              <w:sz w:val="28"/>
              <w:szCs w:val="28"/>
            </w:rPr>
            <w:t>.2. Содержательный раздел</w:t>
          </w:r>
          <w:r w:rsidR="00274658" w:rsidRPr="00A31207">
            <w:rPr>
              <w:rFonts w:ascii="Times New Roman" w:hAnsi="Times New Roman" w:cs="Times New Roman"/>
              <w:noProof/>
              <w:sz w:val="28"/>
              <w:szCs w:val="28"/>
            </w:rPr>
            <w:tab/>
          </w:r>
        </w:p>
        <w:p w:rsidR="00274658" w:rsidRPr="00A31207" w:rsidRDefault="0005409C">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.2.1. Программа формирования базовых учебных действий</w:t>
          </w:r>
          <w:r w:rsidR="00274658" w:rsidRPr="00A31207">
            <w:rPr>
              <w:rFonts w:ascii="Times New Roman" w:hAnsi="Times New Roman" w:cs="Times New Roman"/>
              <w:b/>
              <w:noProof/>
              <w:sz w:val="28"/>
              <w:szCs w:val="28"/>
            </w:rPr>
            <w:tab/>
          </w:r>
        </w:p>
        <w:p w:rsidR="00274658" w:rsidRPr="00A31207" w:rsidRDefault="0005409C">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.2.2 Программа учебных предметов, курсов коррекционно-развивающей области</w:t>
          </w:r>
          <w:r w:rsidR="00274658" w:rsidRPr="00A31207">
            <w:rPr>
              <w:rFonts w:ascii="Times New Roman" w:hAnsi="Times New Roman" w:cs="Times New Roman"/>
              <w:b/>
              <w:noProof/>
              <w:sz w:val="28"/>
              <w:szCs w:val="28"/>
            </w:rPr>
            <w:tab/>
          </w:r>
        </w:p>
        <w:p w:rsidR="00274658" w:rsidRPr="00A31207" w:rsidRDefault="0005409C">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.2.3. Программа нравственного развития (воспитания)</w:t>
          </w:r>
          <w:r w:rsidR="00274658" w:rsidRPr="00A31207">
            <w:rPr>
              <w:rFonts w:ascii="Times New Roman" w:hAnsi="Times New Roman" w:cs="Times New Roman"/>
              <w:b/>
              <w:noProof/>
              <w:sz w:val="28"/>
              <w:szCs w:val="28"/>
            </w:rPr>
            <w:tab/>
          </w:r>
        </w:p>
        <w:p w:rsidR="00274658" w:rsidRPr="00A31207" w:rsidRDefault="0005409C">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274658" w:rsidRPr="00A31207">
            <w:rPr>
              <w:rFonts w:ascii="Times New Roman" w:hAnsi="Times New Roman" w:cs="Times New Roman"/>
              <w:b/>
              <w:noProof/>
              <w:sz w:val="28"/>
              <w:szCs w:val="28"/>
            </w:rPr>
            <w:tab/>
          </w:r>
        </w:p>
        <w:p w:rsidR="00274658" w:rsidRPr="00A31207" w:rsidRDefault="0005409C">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.2.5. Программа коррекционной работы</w:t>
          </w:r>
          <w:r w:rsidR="00274658" w:rsidRPr="00A31207">
            <w:rPr>
              <w:rFonts w:ascii="Times New Roman" w:hAnsi="Times New Roman" w:cs="Times New Roman"/>
              <w:b/>
              <w:noProof/>
              <w:sz w:val="28"/>
              <w:szCs w:val="28"/>
            </w:rPr>
            <w:tab/>
          </w:r>
        </w:p>
        <w:p w:rsidR="00274658" w:rsidRPr="00A31207" w:rsidRDefault="0005409C">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.2.6. Программа внеурочной деятельности</w:t>
          </w:r>
          <w:r w:rsidR="00274658" w:rsidRPr="00A31207">
            <w:rPr>
              <w:rFonts w:ascii="Times New Roman" w:hAnsi="Times New Roman" w:cs="Times New Roman"/>
              <w:b/>
              <w:noProof/>
              <w:sz w:val="28"/>
              <w:szCs w:val="28"/>
            </w:rPr>
            <w:tab/>
          </w:r>
        </w:p>
        <w:p w:rsidR="00274658" w:rsidRPr="00A31207" w:rsidRDefault="0005409C">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274658" w:rsidRPr="00A31207">
            <w:rPr>
              <w:rFonts w:ascii="Times New Roman" w:hAnsi="Times New Roman" w:cs="Times New Roman"/>
              <w:noProof/>
              <w:sz w:val="28"/>
              <w:szCs w:val="28"/>
            </w:rPr>
            <w:t>.3. Организационный раздел</w:t>
          </w:r>
          <w:r w:rsidR="00274658" w:rsidRPr="00A31207">
            <w:rPr>
              <w:rFonts w:ascii="Times New Roman" w:hAnsi="Times New Roman" w:cs="Times New Roman"/>
              <w:noProof/>
              <w:sz w:val="28"/>
              <w:szCs w:val="28"/>
            </w:rPr>
            <w:tab/>
          </w:r>
        </w:p>
        <w:p w:rsidR="00274658" w:rsidRPr="00A31207" w:rsidRDefault="0005409C">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.3.1. Учебный план</w:t>
          </w:r>
          <w:r w:rsidR="00274658" w:rsidRPr="00A31207">
            <w:rPr>
              <w:rFonts w:ascii="Times New Roman" w:hAnsi="Times New Roman" w:cs="Times New Roman"/>
              <w:b/>
              <w:noProof/>
              <w:sz w:val="28"/>
              <w:szCs w:val="28"/>
            </w:rPr>
            <w:tab/>
          </w:r>
        </w:p>
        <w:p w:rsidR="00274658" w:rsidRPr="00A31207" w:rsidRDefault="0005409C">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r w:rsidR="00274658" w:rsidRPr="00A31207">
            <w:rPr>
              <w:rFonts w:ascii="Times New Roman" w:hAnsi="Times New Roman" w:cs="Times New Roman"/>
              <w:b/>
              <w:noProof/>
              <w:sz w:val="28"/>
              <w:szCs w:val="28"/>
            </w:rPr>
            <w:tab/>
          </w:r>
        </w:p>
        <w:p w:rsidR="004933BE" w:rsidRPr="00100BD3" w:rsidRDefault="00997D55" w:rsidP="00100BD3">
          <w:r w:rsidRPr="00A31207">
            <w:rPr>
              <w:rFonts w:ascii="Times New Roman" w:hAnsi="Times New Roman" w:cs="Times New Roman"/>
              <w:b/>
              <w:sz w:val="28"/>
              <w:szCs w:val="28"/>
            </w:rPr>
            <w:fldChar w:fldCharType="end"/>
          </w:r>
        </w:p>
      </w:sdtContent>
    </w:sdt>
    <w:p w:rsidR="004933BE" w:rsidRDefault="004933BE">
      <w:pPr>
        <w:rPr>
          <w:rFonts w:ascii="Times New Roman" w:hAnsi="Times New Roman" w:cs="Times New Roman"/>
          <w:b/>
          <w:sz w:val="28"/>
          <w:szCs w:val="28"/>
        </w:rPr>
      </w:pPr>
      <w:r>
        <w:rPr>
          <w:rFonts w:ascii="Times New Roman" w:hAnsi="Times New Roman" w:cs="Times New Roman"/>
          <w:b/>
          <w:sz w:val="28"/>
          <w:szCs w:val="28"/>
        </w:rPr>
        <w:br w:type="page"/>
      </w:r>
    </w:p>
    <w:p w:rsidR="00EC0937" w:rsidRDefault="00EC0937" w:rsidP="004933BE">
      <w:pPr>
        <w:pStyle w:val="1"/>
      </w:pPr>
      <w:bookmarkStart w:id="1" w:name="_Toc289117660"/>
      <w:r>
        <w:lastRenderedPageBreak/>
        <w:t>1. ОБЩИЕ ПОЛОЖЕНИЯ</w:t>
      </w:r>
      <w:bookmarkEnd w:id="1"/>
      <w:bookmarkEnd w:id="0"/>
    </w:p>
    <w:p w:rsidR="00EC0937"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Определение и назначение адаптированной основной общеобразовательной программы начального общего образования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нарушениями </w:t>
      </w:r>
      <w:proofErr w:type="spellStart"/>
      <w:r>
        <w:rPr>
          <w:rFonts w:ascii="Times New Roman" w:hAnsi="Times New Roman" w:cs="Times New Roman"/>
          <w:b/>
          <w:sz w:val="28"/>
          <w:szCs w:val="28"/>
        </w:rPr>
        <w:t>опопрно-двигательного</w:t>
      </w:r>
      <w:proofErr w:type="spellEnd"/>
      <w:r>
        <w:rPr>
          <w:rFonts w:ascii="Times New Roman" w:hAnsi="Times New Roman" w:cs="Times New Roman"/>
          <w:b/>
          <w:sz w:val="28"/>
          <w:szCs w:val="28"/>
        </w:rPr>
        <w:t xml:space="preserve"> аппарата</w:t>
      </w:r>
    </w:p>
    <w:p w:rsidR="00EC0937" w:rsidRPr="003F18B5" w:rsidRDefault="00EC0937" w:rsidP="00221D9A">
      <w:pPr>
        <w:spacing w:after="0" w:line="360" w:lineRule="auto"/>
        <w:ind w:firstLine="709"/>
        <w:jc w:val="both"/>
        <w:rPr>
          <w:rFonts w:ascii="Times New Roman" w:hAnsi="Times New Roman" w:cs="Times New Roman"/>
          <w:sz w:val="28"/>
          <w:szCs w:val="28"/>
        </w:rPr>
      </w:pPr>
      <w:proofErr w:type="gramStart"/>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w:t>
      </w:r>
      <w:proofErr w:type="spellStart"/>
      <w:r>
        <w:rPr>
          <w:rFonts w:ascii="Times New Roman" w:hAnsi="Times New Roman" w:cs="Times New Roman"/>
          <w:sz w:val="28"/>
          <w:szCs w:val="28"/>
        </w:rPr>
        <w:t>далееАООП</w:t>
      </w:r>
      <w:proofErr w:type="spellEnd"/>
      <w:r>
        <w:rPr>
          <w:rFonts w:ascii="Times New Roman" w:hAnsi="Times New Roman" w:cs="Times New Roman"/>
          <w:sz w:val="28"/>
          <w:szCs w:val="28"/>
        </w:rPr>
        <w:t xml:space="preserve">)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roofErr w:type="gramEnd"/>
    </w:p>
    <w:p w:rsidR="00EC0937" w:rsidRPr="006D6FEB" w:rsidRDefault="00EC0937" w:rsidP="00221D9A">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АООП НОО для обучающихся с НОДА </w:t>
      </w:r>
      <w:r w:rsidRPr="002E3FE3">
        <w:rPr>
          <w:rFonts w:ascii="Times New Roman" w:hAnsi="Times New Roman" w:cs="Times New Roman"/>
          <w:sz w:val="28"/>
          <w:szCs w:val="28"/>
        </w:rPr>
        <w:t>самостоятельно разрабатыва</w:t>
      </w:r>
      <w:r>
        <w:rPr>
          <w:rFonts w:ascii="Times New Roman" w:hAnsi="Times New Roman" w:cs="Times New Roman"/>
          <w:sz w:val="28"/>
          <w:szCs w:val="28"/>
        </w:rPr>
        <w:t>е</w:t>
      </w:r>
      <w:r w:rsidRPr="002E3FE3">
        <w:rPr>
          <w:rFonts w:ascii="Times New Roman" w:hAnsi="Times New Roman" w:cs="Times New Roman"/>
          <w:sz w:val="28"/>
          <w:szCs w:val="28"/>
        </w:rPr>
        <w:t>тся и утвержда</w:t>
      </w:r>
      <w:r>
        <w:rPr>
          <w:rFonts w:ascii="Times New Roman" w:hAnsi="Times New Roman" w:cs="Times New Roman"/>
          <w:sz w:val="28"/>
          <w:szCs w:val="28"/>
        </w:rPr>
        <w:t>е</w:t>
      </w:r>
      <w:r w:rsidRPr="002E3FE3">
        <w:rPr>
          <w:rFonts w:ascii="Times New Roman" w:hAnsi="Times New Roman" w:cs="Times New Roman"/>
          <w:sz w:val="28"/>
          <w:szCs w:val="28"/>
        </w:rPr>
        <w:t>тся организацией, осуществляющей образовательную деятельность</w:t>
      </w:r>
      <w:r>
        <w:rPr>
          <w:rFonts w:ascii="Times New Roman" w:hAnsi="Times New Roman" w:cs="Times New Roman"/>
          <w:sz w:val="28"/>
          <w:szCs w:val="28"/>
        </w:rPr>
        <w:t xml:space="preserve"> в соответствии с федеральным государственным образовательным</w:t>
      </w:r>
      <w:r w:rsidRPr="002E3FE3">
        <w:rPr>
          <w:rFonts w:ascii="Times New Roman" w:hAnsi="Times New Roman" w:cs="Times New Roman"/>
          <w:sz w:val="28"/>
          <w:szCs w:val="28"/>
        </w:rPr>
        <w:t xml:space="preserve"> стандарт</w:t>
      </w:r>
      <w:r>
        <w:rPr>
          <w:rFonts w:ascii="Times New Roman" w:hAnsi="Times New Roman" w:cs="Times New Roman"/>
          <w:sz w:val="28"/>
          <w:szCs w:val="28"/>
        </w:rPr>
        <w:t>ом начального общего образования для детей с НОДА на основе П</w:t>
      </w:r>
      <w:r w:rsidRPr="00E47E17">
        <w:rPr>
          <w:rFonts w:ascii="Times New Roman" w:hAnsi="Times New Roman" w:cs="Times New Roman"/>
          <w:sz w:val="28"/>
          <w:szCs w:val="28"/>
        </w:rPr>
        <w:t>римерн</w:t>
      </w:r>
      <w:r>
        <w:rPr>
          <w:rFonts w:ascii="Times New Roman" w:hAnsi="Times New Roman" w:cs="Times New Roman"/>
          <w:sz w:val="28"/>
          <w:szCs w:val="28"/>
        </w:rPr>
        <w:t xml:space="preserve">ой адаптированной </w:t>
      </w:r>
      <w:proofErr w:type="spellStart"/>
      <w:r w:rsidRPr="00E47E17">
        <w:rPr>
          <w:rFonts w:ascii="Times New Roman" w:hAnsi="Times New Roman" w:cs="Times New Roman"/>
          <w:sz w:val="28"/>
          <w:szCs w:val="28"/>
        </w:rPr>
        <w:t>основн</w:t>
      </w:r>
      <w:r>
        <w:rPr>
          <w:rFonts w:ascii="Times New Roman" w:hAnsi="Times New Roman" w:cs="Times New Roman"/>
          <w:sz w:val="28"/>
          <w:szCs w:val="28"/>
        </w:rPr>
        <w:t>ойобще</w:t>
      </w:r>
      <w:r w:rsidRPr="00E47E17">
        <w:rPr>
          <w:rFonts w:ascii="Times New Roman" w:hAnsi="Times New Roman" w:cs="Times New Roman"/>
          <w:sz w:val="28"/>
          <w:szCs w:val="28"/>
        </w:rPr>
        <w:t>образовательн</w:t>
      </w:r>
      <w:r>
        <w:rPr>
          <w:rFonts w:ascii="Times New Roman" w:hAnsi="Times New Roman" w:cs="Times New Roman"/>
          <w:sz w:val="28"/>
          <w:szCs w:val="28"/>
        </w:rPr>
        <w:t>ой</w:t>
      </w:r>
      <w:proofErr w:type="spellEnd"/>
      <w:r w:rsidRPr="00E47E17">
        <w:rPr>
          <w:rFonts w:ascii="Times New Roman" w:hAnsi="Times New Roman" w:cs="Times New Roman"/>
          <w:sz w:val="28"/>
          <w:szCs w:val="28"/>
        </w:rPr>
        <w:t xml:space="preserve"> программ</w:t>
      </w:r>
      <w:r>
        <w:rPr>
          <w:rFonts w:ascii="Times New Roman" w:hAnsi="Times New Roman" w:cs="Times New Roman"/>
          <w:sz w:val="28"/>
          <w:szCs w:val="28"/>
        </w:rPr>
        <w:t>ы начального общего образования для</w:t>
      </w:r>
      <w:r w:rsidRPr="006D6FE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6D6FEB">
        <w:rPr>
          <w:rFonts w:ascii="Times New Roman" w:hAnsi="Times New Roman" w:cs="Times New Roman"/>
          <w:sz w:val="28"/>
          <w:szCs w:val="28"/>
        </w:rPr>
        <w:t>.</w:t>
      </w:r>
      <w:proofErr w:type="gramEnd"/>
    </w:p>
    <w:p w:rsidR="00EC0937" w:rsidRDefault="00EC0937" w:rsidP="00221D9A">
      <w:pPr>
        <w:pStyle w:val="ConsPlusNormal"/>
        <w:spacing w:line="360" w:lineRule="auto"/>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EC0937" w:rsidRPr="00B1081A" w:rsidRDefault="00EC0937" w:rsidP="00221D9A">
      <w:pPr>
        <w:pStyle w:val="a5"/>
        <w:spacing w:line="360"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w:t>
      </w:r>
      <w:proofErr w:type="gramStart"/>
      <w:r w:rsidRPr="00B1318B">
        <w:rPr>
          <w:sz w:val="28"/>
          <w:szCs w:val="28"/>
        </w:rPr>
        <w:t>обучающихся</w:t>
      </w:r>
      <w:proofErr w:type="gramEnd"/>
      <w:r>
        <w:rPr>
          <w:sz w:val="28"/>
          <w:szCs w:val="28"/>
        </w:rPr>
        <w:t xml:space="preserve"> с НОДА </w:t>
      </w:r>
      <w:r w:rsidRPr="00B1081A">
        <w:rPr>
          <w:sz w:val="28"/>
          <w:szCs w:val="28"/>
        </w:rPr>
        <w:t xml:space="preserve">составляют: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 xml:space="preserve">разования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 ОВЗ</w:t>
      </w:r>
      <w:r w:rsidRPr="00C973A7">
        <w:rPr>
          <w:rFonts w:ascii="Times New Roman" w:hAnsi="Times New Roman"/>
          <w:sz w:val="28"/>
          <w:szCs w:val="28"/>
        </w:rPr>
        <w:t xml:space="preserve">;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 xml:space="preserve">Нормативно-методические документы </w:t>
      </w:r>
      <w:proofErr w:type="spellStart"/>
      <w:r w:rsidRPr="00C973A7">
        <w:rPr>
          <w:rFonts w:ascii="Times New Roman" w:hAnsi="Times New Roman"/>
          <w:sz w:val="28"/>
          <w:szCs w:val="28"/>
        </w:rPr>
        <w:t>Минобрнауки</w:t>
      </w:r>
      <w:proofErr w:type="spellEnd"/>
      <w:r w:rsidRPr="00C973A7">
        <w:rPr>
          <w:rFonts w:ascii="Times New Roman" w:hAnsi="Times New Roman"/>
          <w:sz w:val="28"/>
          <w:szCs w:val="28"/>
        </w:rPr>
        <w:t xml:space="preserve"> Российской Федерации и другие нормативно-прав</w:t>
      </w:r>
      <w:r>
        <w:rPr>
          <w:rFonts w:ascii="Times New Roman" w:hAnsi="Times New Roman"/>
          <w:sz w:val="28"/>
          <w:szCs w:val="28"/>
        </w:rPr>
        <w:t>овые акты в области образования;</w:t>
      </w:r>
    </w:p>
    <w:p w:rsidR="00EC0937" w:rsidRPr="00C973A7" w:rsidRDefault="00224071" w:rsidP="00221D9A">
      <w:pPr>
        <w:pStyle w:val="a6"/>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А</w:t>
      </w:r>
      <w:r w:rsidR="00EC0937" w:rsidRPr="00C973A7">
        <w:rPr>
          <w:rFonts w:ascii="Times New Roman" w:hAnsi="Times New Roman"/>
          <w:sz w:val="28"/>
          <w:szCs w:val="28"/>
        </w:rPr>
        <w:t xml:space="preserve">даптированная основная </w:t>
      </w:r>
      <w:r w:rsidR="00EC0937">
        <w:rPr>
          <w:rFonts w:ascii="Times New Roman" w:hAnsi="Times New Roman"/>
          <w:sz w:val="28"/>
          <w:szCs w:val="28"/>
        </w:rPr>
        <w:t>обще</w:t>
      </w:r>
      <w:r w:rsidR="00EC0937" w:rsidRPr="00C973A7">
        <w:rPr>
          <w:rFonts w:ascii="Times New Roman" w:hAnsi="Times New Roman"/>
          <w:sz w:val="28"/>
          <w:szCs w:val="28"/>
        </w:rPr>
        <w:t>образовательная программа начального общего образования (</w:t>
      </w:r>
      <w:proofErr w:type="spellStart"/>
      <w:r w:rsidR="00EC0937" w:rsidRPr="00C973A7">
        <w:rPr>
          <w:rFonts w:ascii="Times New Roman" w:hAnsi="Times New Roman"/>
          <w:sz w:val="28"/>
          <w:szCs w:val="28"/>
        </w:rPr>
        <w:t>ПрАООП</w:t>
      </w:r>
      <w:proofErr w:type="spellEnd"/>
      <w:r w:rsidR="00EC0937" w:rsidRPr="00C973A7">
        <w:rPr>
          <w:rFonts w:ascii="Times New Roman" w:hAnsi="Times New Roman"/>
          <w:sz w:val="28"/>
          <w:szCs w:val="28"/>
        </w:rPr>
        <w:t xml:space="preserve">) на основе </w:t>
      </w:r>
      <w:r w:rsidR="00EC0937">
        <w:rPr>
          <w:rFonts w:ascii="Times New Roman" w:hAnsi="Times New Roman"/>
          <w:sz w:val="28"/>
          <w:szCs w:val="28"/>
        </w:rPr>
        <w:t xml:space="preserve">ФГОС для </w:t>
      </w:r>
      <w:proofErr w:type="gramStart"/>
      <w:r w:rsidR="00EC0937">
        <w:rPr>
          <w:rFonts w:ascii="Times New Roman" w:hAnsi="Times New Roman"/>
          <w:sz w:val="28"/>
          <w:szCs w:val="28"/>
        </w:rPr>
        <w:t>обучающихся</w:t>
      </w:r>
      <w:proofErr w:type="gramEnd"/>
      <w:r w:rsidR="00EC0937">
        <w:rPr>
          <w:rFonts w:ascii="Times New Roman" w:hAnsi="Times New Roman"/>
          <w:sz w:val="28"/>
          <w:szCs w:val="28"/>
        </w:rPr>
        <w:t xml:space="preserve"> с ОВЗ</w:t>
      </w:r>
      <w:r w:rsidR="00EC0937" w:rsidRPr="00C973A7">
        <w:rPr>
          <w:rFonts w:ascii="Times New Roman" w:hAnsi="Times New Roman"/>
          <w:sz w:val="28"/>
          <w:szCs w:val="28"/>
        </w:rPr>
        <w:t>;</w:t>
      </w:r>
    </w:p>
    <w:p w:rsidR="00EC093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Устав образовательной организации.</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w:t>
      </w:r>
      <w:proofErr w:type="gramStart"/>
      <w:r w:rsidRPr="00824BF8">
        <w:rPr>
          <w:rFonts w:ascii="Times New Roman" w:hAnsi="Times New Roman" w:cs="Times New Roman"/>
          <w:b/>
          <w:sz w:val="28"/>
          <w:szCs w:val="28"/>
        </w:rPr>
        <w:t>обучающихся</w:t>
      </w:r>
      <w:proofErr w:type="gramEnd"/>
      <w:r w:rsidRPr="00824BF8">
        <w:rPr>
          <w:rFonts w:ascii="Times New Roman" w:hAnsi="Times New Roman" w:cs="Times New Roman"/>
          <w:b/>
          <w:sz w:val="28"/>
          <w:szCs w:val="28"/>
        </w:rPr>
        <w:t xml:space="preserve"> с нарушениями опорно-двигательного аппарата </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Адаптированная основная образовательная программа начального общего образования </w:t>
      </w:r>
      <w:r>
        <w:rPr>
          <w:rFonts w:ascii="Times New Roman" w:hAnsi="Times New Roman" w:cs="Times New Roman"/>
          <w:sz w:val="28"/>
          <w:szCs w:val="28"/>
        </w:rPr>
        <w:t xml:space="preserve">для </w:t>
      </w:r>
      <w:r w:rsidRPr="00B1318B">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F51AD">
        <w:rPr>
          <w:rFonts w:ascii="Times New Roman" w:hAnsi="Times New Roman" w:cs="Times New Roman"/>
          <w:sz w:val="28"/>
          <w:szCs w:val="28"/>
        </w:rPr>
        <w:t xml:space="preserve"> состоит из двух частей</w:t>
      </w:r>
      <w:r w:rsidRPr="004F51AD">
        <w:rPr>
          <w:rStyle w:val="a3"/>
          <w:rFonts w:ascii="Times New Roman" w:hAnsi="Times New Roman" w:cs="Times New Roman"/>
        </w:rPr>
        <w:footnoteReference w:id="2"/>
      </w:r>
      <w:r w:rsidRPr="004F51AD">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обязательной части,</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части, формируемой участниками образовательных отношений.</w:t>
      </w:r>
    </w:p>
    <w:p w:rsidR="00EC0937" w:rsidRPr="00B1318B"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Соотношение частей и их объем определяется ФГОС начального общего образования </w:t>
      </w:r>
      <w:proofErr w:type="gramStart"/>
      <w:r>
        <w:rPr>
          <w:rFonts w:ascii="Times New Roman" w:hAnsi="Times New Roman" w:cs="Times New Roman"/>
          <w:sz w:val="28"/>
          <w:szCs w:val="28"/>
        </w:rPr>
        <w:t>для</w:t>
      </w:r>
      <w:proofErr w:type="gramEnd"/>
      <w:r w:rsidRPr="00B1318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B1318B">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соответствии с требованиями ФГОС НОО </w:t>
      </w:r>
      <w:r>
        <w:rPr>
          <w:rFonts w:ascii="Times New Roman" w:hAnsi="Times New Roman" w:cs="Times New Roman"/>
          <w:sz w:val="28"/>
          <w:szCs w:val="28"/>
        </w:rPr>
        <w:t>для обучающихся с нарушениями опорно-двигательного аппарата</w:t>
      </w:r>
      <w:r w:rsidRPr="004F51AD">
        <w:rPr>
          <w:rFonts w:ascii="Times New Roman" w:hAnsi="Times New Roman" w:cs="Times New Roman"/>
          <w:sz w:val="28"/>
          <w:szCs w:val="28"/>
        </w:rPr>
        <w:t xml:space="preserve"> образовательная организация может создавать дифференцированные</w:t>
      </w:r>
      <w:r>
        <w:rPr>
          <w:rFonts w:ascii="Times New Roman" w:hAnsi="Times New Roman" w:cs="Times New Roman"/>
          <w:sz w:val="28"/>
          <w:szCs w:val="28"/>
        </w:rPr>
        <w:t xml:space="preserve"> адаптированные общеобразовательные программы</w:t>
      </w:r>
      <w:r w:rsidRPr="004F51AD">
        <w:rPr>
          <w:rFonts w:ascii="Times New Roman" w:hAnsi="Times New Roman" w:cs="Times New Roman"/>
          <w:sz w:val="28"/>
          <w:szCs w:val="28"/>
        </w:rPr>
        <w:t xml:space="preserve"> с учетом особых образовательных потребностей разных групп обучающихся (</w:t>
      </w:r>
      <w:r>
        <w:rPr>
          <w:rFonts w:ascii="Times New Roman" w:hAnsi="Times New Roman" w:cs="Times New Roman"/>
          <w:sz w:val="28"/>
          <w:szCs w:val="28"/>
        </w:rPr>
        <w:t>в соответствии с ФГОС варианты 6.2, 6.3, 6.4).</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w:t>
      </w:r>
      <w:r>
        <w:rPr>
          <w:rFonts w:ascii="Times New Roman" w:hAnsi="Times New Roman" w:cs="Times New Roman"/>
          <w:sz w:val="28"/>
          <w:szCs w:val="28"/>
        </w:rPr>
        <w:t xml:space="preserve">структуре каждого варианта адаптированной программы </w:t>
      </w:r>
      <w:r w:rsidRPr="004F51AD">
        <w:rPr>
          <w:rFonts w:ascii="Times New Roman" w:hAnsi="Times New Roman" w:cs="Times New Roman"/>
          <w:sz w:val="28"/>
          <w:szCs w:val="28"/>
        </w:rPr>
        <w:t>представлены:</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1</w:t>
      </w:r>
      <w:r>
        <w:rPr>
          <w:rFonts w:ascii="Times New Roman" w:hAnsi="Times New Roman" w:cs="Times New Roman"/>
          <w:sz w:val="28"/>
          <w:szCs w:val="28"/>
        </w:rPr>
        <w:t xml:space="preserve">.Пояснительная записка, в которой раскрыты: </w:t>
      </w:r>
      <w:r>
        <w:rPr>
          <w:rFonts w:ascii="Times New Roman" w:hAnsi="Times New Roman" w:cs="Times New Roman"/>
          <w:iCs/>
          <w:sz w:val="28"/>
          <w:szCs w:val="28"/>
        </w:rPr>
        <w:t>цель и задачи О</w:t>
      </w:r>
      <w:r w:rsidRPr="004F51AD">
        <w:rPr>
          <w:rFonts w:ascii="Times New Roman" w:hAnsi="Times New Roman" w:cs="Times New Roman"/>
          <w:iCs/>
          <w:sz w:val="28"/>
          <w:szCs w:val="28"/>
        </w:rPr>
        <w:t>П</w:t>
      </w:r>
      <w:r>
        <w:rPr>
          <w:rFonts w:ascii="Times New Roman" w:hAnsi="Times New Roman" w:cs="Times New Roman"/>
          <w:iCs/>
          <w:sz w:val="28"/>
          <w:szCs w:val="28"/>
        </w:rPr>
        <w:t xml:space="preserve">, </w:t>
      </w:r>
      <w:r w:rsidRPr="004F51AD">
        <w:rPr>
          <w:rFonts w:ascii="Times New Roman" w:hAnsi="Times New Roman" w:cs="Times New Roman"/>
          <w:iCs/>
          <w:sz w:val="28"/>
          <w:szCs w:val="28"/>
        </w:rPr>
        <w:t xml:space="preserve">срок освоения </w:t>
      </w:r>
      <w:r>
        <w:rPr>
          <w:rFonts w:ascii="Times New Roman" w:hAnsi="Times New Roman" w:cs="Times New Roman"/>
          <w:iCs/>
          <w:sz w:val="28"/>
          <w:szCs w:val="28"/>
        </w:rPr>
        <w:t>А</w:t>
      </w:r>
      <w:r w:rsidRPr="004F51AD">
        <w:rPr>
          <w:rFonts w:ascii="Times New Roman" w:hAnsi="Times New Roman" w:cs="Times New Roman"/>
          <w:iCs/>
          <w:sz w:val="28"/>
          <w:szCs w:val="28"/>
        </w:rPr>
        <w:t>ООП</w:t>
      </w:r>
      <w:r>
        <w:rPr>
          <w:rFonts w:ascii="Times New Roman" w:hAnsi="Times New Roman" w:cs="Times New Roman"/>
          <w:iCs/>
          <w:sz w:val="28"/>
          <w:szCs w:val="28"/>
        </w:rPr>
        <w:t xml:space="preserve"> и АОП, </w:t>
      </w:r>
      <w:r w:rsidRPr="004F51AD">
        <w:rPr>
          <w:rFonts w:ascii="Times New Roman" w:hAnsi="Times New Roman" w:cs="Times New Roman"/>
          <w:sz w:val="28"/>
          <w:szCs w:val="28"/>
        </w:rPr>
        <w:t xml:space="preserve">психолого-педагогическая характеристика </w:t>
      </w:r>
      <w:proofErr w:type="gramStart"/>
      <w:r w:rsidRPr="004F51AD">
        <w:rPr>
          <w:rFonts w:ascii="Times New Roman" w:hAnsi="Times New Roman" w:cs="Times New Roman"/>
          <w:sz w:val="28"/>
          <w:szCs w:val="28"/>
        </w:rPr>
        <w:t>обучающихся</w:t>
      </w:r>
      <w:proofErr w:type="gramEnd"/>
      <w:r w:rsidRPr="004F51AD">
        <w:rPr>
          <w:rFonts w:ascii="Times New Roman" w:hAnsi="Times New Roman" w:cs="Times New Roman"/>
          <w:sz w:val="28"/>
          <w:szCs w:val="28"/>
        </w:rPr>
        <w:t xml:space="preserve"> (требования к развитию обучающихся)</w:t>
      </w:r>
      <w:r>
        <w:rPr>
          <w:rFonts w:ascii="Times New Roman" w:hAnsi="Times New Roman" w:cs="Times New Roman"/>
          <w:sz w:val="28"/>
          <w:szCs w:val="28"/>
        </w:rPr>
        <w:t>.</w:t>
      </w:r>
    </w:p>
    <w:p w:rsidR="00EC0937" w:rsidRDefault="00EC0937" w:rsidP="00221D9A">
      <w:pPr>
        <w:spacing w:after="0" w:line="360" w:lineRule="auto"/>
        <w:ind w:firstLine="709"/>
        <w:jc w:val="both"/>
        <w:rPr>
          <w:rFonts w:ascii="Times New Roman" w:hAnsi="Times New Roman" w:cs="Times New Roman"/>
          <w:spacing w:val="2"/>
          <w:sz w:val="28"/>
          <w:szCs w:val="28"/>
        </w:rPr>
      </w:pPr>
      <w:r w:rsidRPr="004F51AD">
        <w:rPr>
          <w:rFonts w:ascii="Times New Roman" w:hAnsi="Times New Roman" w:cs="Times New Roman"/>
          <w:sz w:val="28"/>
          <w:szCs w:val="28"/>
        </w:rPr>
        <w:t xml:space="preserve">2. </w:t>
      </w:r>
      <w:r>
        <w:rPr>
          <w:rFonts w:ascii="Times New Roman" w:hAnsi="Times New Roman" w:cs="Times New Roman"/>
          <w:spacing w:val="2"/>
          <w:sz w:val="28"/>
          <w:szCs w:val="28"/>
        </w:rPr>
        <w:t>П</w:t>
      </w:r>
      <w:r w:rsidRPr="004608C6">
        <w:rPr>
          <w:rFonts w:ascii="Times New Roman" w:hAnsi="Times New Roman" w:cs="Times New Roman"/>
          <w:spacing w:val="2"/>
          <w:sz w:val="28"/>
          <w:szCs w:val="28"/>
        </w:rPr>
        <w:t>ланируемые результаты освоени</w:t>
      </w:r>
      <w:r>
        <w:rPr>
          <w:rFonts w:ascii="Times New Roman" w:hAnsi="Times New Roman" w:cs="Times New Roman"/>
          <w:spacing w:val="2"/>
          <w:sz w:val="28"/>
          <w:szCs w:val="28"/>
        </w:rPr>
        <w:t xml:space="preserve">я </w:t>
      </w:r>
      <w:proofErr w:type="gramStart"/>
      <w:r>
        <w:rPr>
          <w:rFonts w:ascii="Times New Roman" w:hAnsi="Times New Roman" w:cs="Times New Roman"/>
          <w:spacing w:val="2"/>
          <w:sz w:val="28"/>
          <w:szCs w:val="28"/>
        </w:rPr>
        <w:t>обучающимися</w:t>
      </w:r>
      <w:proofErr w:type="gramEnd"/>
      <w:r>
        <w:rPr>
          <w:rFonts w:ascii="Times New Roman" w:hAnsi="Times New Roman" w:cs="Times New Roman"/>
          <w:spacing w:val="2"/>
          <w:sz w:val="28"/>
          <w:szCs w:val="28"/>
        </w:rPr>
        <w:t xml:space="preserve"> адаптированных образовательных программ 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3. Содержание образования</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iCs/>
          <w:sz w:val="28"/>
          <w:szCs w:val="28"/>
        </w:rPr>
      </w:pPr>
      <w:r w:rsidRPr="004F51AD">
        <w:rPr>
          <w:rFonts w:ascii="Times New Roman" w:hAnsi="Times New Roman" w:cs="Times New Roman"/>
          <w:sz w:val="28"/>
          <w:szCs w:val="28"/>
        </w:rPr>
        <w:t xml:space="preserve">- </w:t>
      </w:r>
      <w:r>
        <w:rPr>
          <w:rFonts w:ascii="Times New Roman" w:hAnsi="Times New Roman" w:cs="Times New Roman"/>
          <w:sz w:val="28"/>
          <w:szCs w:val="28"/>
        </w:rPr>
        <w:t>У</w:t>
      </w:r>
      <w:r w:rsidRPr="004F51AD">
        <w:rPr>
          <w:rFonts w:ascii="Times New Roman" w:hAnsi="Times New Roman" w:cs="Times New Roman"/>
          <w:sz w:val="28"/>
          <w:szCs w:val="28"/>
        </w:rPr>
        <w:t xml:space="preserve">чебный план, включающий </w:t>
      </w:r>
      <w:r w:rsidRPr="004F51AD">
        <w:rPr>
          <w:rFonts w:ascii="Times New Roman" w:hAnsi="Times New Roman" w:cs="Times New Roman"/>
          <w:iCs/>
          <w:sz w:val="28"/>
          <w:szCs w:val="28"/>
        </w:rPr>
        <w:t>календарный график организации учебного процесса (</w:t>
      </w:r>
      <w:r w:rsidRPr="004F51AD">
        <w:rPr>
          <w:rFonts w:ascii="Times New Roman" w:hAnsi="Times New Roman" w:cs="Times New Roman"/>
          <w:sz w:val="28"/>
          <w:szCs w:val="28"/>
        </w:rPr>
        <w:t>Примерный календарный учебный график)</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iCs/>
          <w:spacing w:val="-2"/>
          <w:sz w:val="28"/>
          <w:szCs w:val="28"/>
        </w:rPr>
        <w:lastRenderedPageBreak/>
        <w:t xml:space="preserve">- </w:t>
      </w:r>
      <w:r>
        <w:rPr>
          <w:rFonts w:ascii="Times New Roman" w:hAnsi="Times New Roman" w:cs="Times New Roman"/>
          <w:sz w:val="28"/>
          <w:szCs w:val="28"/>
        </w:rPr>
        <w:t>Р</w:t>
      </w:r>
      <w:r w:rsidRPr="004F51AD">
        <w:rPr>
          <w:rFonts w:ascii="Times New Roman" w:hAnsi="Times New Roman" w:cs="Times New Roman"/>
          <w:sz w:val="28"/>
          <w:szCs w:val="28"/>
        </w:rPr>
        <w:t>абочие программы учебных предметов</w:t>
      </w:r>
      <w:r w:rsidRPr="004F51AD">
        <w:rPr>
          <w:rFonts w:ascii="Times New Roman" w:hAnsi="Times New Roman" w:cs="Times New Roman"/>
          <w:iCs/>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sidRPr="00055CE5">
        <w:rPr>
          <w:rFonts w:ascii="Times New Roman" w:hAnsi="Times New Roman" w:cs="Times New Roman"/>
          <w:color w:val="auto"/>
          <w:spacing w:val="2"/>
          <w:sz w:val="28"/>
          <w:szCs w:val="28"/>
        </w:rPr>
        <w:t>- Программа духовно-нравственного развития.</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sidRPr="00055CE5">
        <w:rPr>
          <w:rFonts w:ascii="Times New Roman" w:hAnsi="Times New Roman" w:cs="Times New Roman"/>
          <w:spacing w:val="2"/>
          <w:sz w:val="28"/>
          <w:szCs w:val="28"/>
        </w:rPr>
        <w:t>- Программы коррекционных курсов.</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П</w:t>
      </w:r>
      <w:r w:rsidRPr="00055CE5">
        <w:rPr>
          <w:rFonts w:ascii="Times New Roman" w:hAnsi="Times New Roman" w:cs="Times New Roman"/>
          <w:sz w:val="28"/>
          <w:szCs w:val="28"/>
        </w:rPr>
        <w:t>рограмм</w:t>
      </w:r>
      <w:r>
        <w:rPr>
          <w:rFonts w:ascii="Times New Roman" w:hAnsi="Times New Roman" w:cs="Times New Roman"/>
          <w:sz w:val="28"/>
          <w:szCs w:val="28"/>
        </w:rPr>
        <w:t>а</w:t>
      </w:r>
      <w:r w:rsidRPr="00055CE5">
        <w:rPr>
          <w:rFonts w:ascii="Times New Roman" w:hAnsi="Times New Roman" w:cs="Times New Roman"/>
          <w:sz w:val="28"/>
          <w:szCs w:val="28"/>
        </w:rPr>
        <w:t xml:space="preserve"> формирования универсальных учебных действий </w:t>
      </w:r>
      <w:r>
        <w:rPr>
          <w:rFonts w:ascii="Times New Roman" w:hAnsi="Times New Roman" w:cs="Times New Roman"/>
          <w:sz w:val="28"/>
          <w:szCs w:val="28"/>
        </w:rPr>
        <w:t>у</w:t>
      </w:r>
      <w:r w:rsidRPr="00055CE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055CE5">
        <w:rPr>
          <w:rFonts w:ascii="Times New Roman" w:hAnsi="Times New Roman" w:cs="Times New Roman"/>
          <w:sz w:val="28"/>
          <w:szCs w:val="28"/>
        </w:rPr>
        <w:t xml:space="preserve"> на ступен</w:t>
      </w:r>
      <w:r>
        <w:rPr>
          <w:rFonts w:ascii="Times New Roman" w:hAnsi="Times New Roman" w:cs="Times New Roman"/>
          <w:sz w:val="28"/>
          <w:szCs w:val="28"/>
        </w:rPr>
        <w:t>и начального общего образования.</w:t>
      </w:r>
      <w:proofErr w:type="gramEnd"/>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формирования экологической культуры, здорового и безопасного образа жизни</w:t>
      </w:r>
      <w:r>
        <w:rPr>
          <w:rFonts w:ascii="Times New Roman" w:hAnsi="Times New Roman" w:cs="Times New Roman"/>
          <w:color w:val="auto"/>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внеурочной деятельности</w:t>
      </w:r>
      <w:r>
        <w:rPr>
          <w:rFonts w:ascii="Times New Roman" w:hAnsi="Times New Roman" w:cs="Times New Roman"/>
          <w:color w:val="auto"/>
          <w:spacing w:val="2"/>
          <w:sz w:val="28"/>
          <w:szCs w:val="28"/>
        </w:rPr>
        <w:t>.</w:t>
      </w:r>
    </w:p>
    <w:p w:rsidR="00EC0937" w:rsidRPr="004F51AD" w:rsidRDefault="00EC0937" w:rsidP="00221D9A">
      <w:pPr>
        <w:spacing w:after="0" w:line="360" w:lineRule="auto"/>
        <w:ind w:firstLine="709"/>
        <w:jc w:val="both"/>
        <w:rPr>
          <w:rFonts w:ascii="Times New Roman" w:hAnsi="Times New Roman" w:cs="Times New Roman"/>
          <w:i/>
          <w:sz w:val="28"/>
          <w:szCs w:val="28"/>
        </w:rPr>
      </w:pPr>
      <w:r w:rsidRPr="004F51AD">
        <w:rPr>
          <w:rFonts w:ascii="Times New Roman" w:hAnsi="Times New Roman" w:cs="Times New Roman"/>
          <w:sz w:val="28"/>
          <w:szCs w:val="28"/>
        </w:rPr>
        <w:t>4.</w:t>
      </w:r>
      <w:r>
        <w:rPr>
          <w:rFonts w:ascii="Times New Roman" w:hAnsi="Times New Roman" w:cs="Times New Roman"/>
          <w:spacing w:val="2"/>
          <w:sz w:val="28"/>
          <w:szCs w:val="28"/>
        </w:rPr>
        <w:t>С</w:t>
      </w:r>
      <w:r w:rsidRPr="004608C6">
        <w:rPr>
          <w:rFonts w:ascii="Times New Roman" w:hAnsi="Times New Roman" w:cs="Times New Roman"/>
          <w:spacing w:val="2"/>
          <w:sz w:val="28"/>
          <w:szCs w:val="28"/>
        </w:rPr>
        <w:t>истем</w:t>
      </w:r>
      <w:r>
        <w:rPr>
          <w:rFonts w:ascii="Times New Roman" w:hAnsi="Times New Roman" w:cs="Times New Roman"/>
          <w:spacing w:val="2"/>
          <w:sz w:val="28"/>
          <w:szCs w:val="28"/>
        </w:rPr>
        <w:t>а</w:t>
      </w:r>
      <w:r w:rsidRPr="004608C6">
        <w:rPr>
          <w:rFonts w:ascii="Times New Roman" w:hAnsi="Times New Roman" w:cs="Times New Roman"/>
          <w:spacing w:val="2"/>
          <w:sz w:val="28"/>
          <w:szCs w:val="28"/>
        </w:rPr>
        <w:t xml:space="preserve"> оценки достижения </w:t>
      </w:r>
      <w:proofErr w:type="gramStart"/>
      <w:r>
        <w:rPr>
          <w:rFonts w:ascii="Times New Roman" w:hAnsi="Times New Roman" w:cs="Times New Roman"/>
          <w:spacing w:val="2"/>
          <w:sz w:val="28"/>
          <w:szCs w:val="28"/>
        </w:rPr>
        <w:t>обучающимися</w:t>
      </w:r>
      <w:proofErr w:type="gramEnd"/>
      <w:r>
        <w:rPr>
          <w:rFonts w:ascii="Times New Roman" w:hAnsi="Times New Roman" w:cs="Times New Roman"/>
          <w:spacing w:val="2"/>
          <w:sz w:val="28"/>
          <w:szCs w:val="28"/>
        </w:rPr>
        <w:t xml:space="preserve"> </w:t>
      </w:r>
      <w:r w:rsidRPr="004608C6">
        <w:rPr>
          <w:rFonts w:ascii="Times New Roman" w:hAnsi="Times New Roman" w:cs="Times New Roman"/>
          <w:spacing w:val="2"/>
          <w:sz w:val="28"/>
          <w:szCs w:val="28"/>
        </w:rPr>
        <w:t xml:space="preserve">планируемых результатов освоения адаптированной основной образовательной программы </w:t>
      </w:r>
      <w:r>
        <w:rPr>
          <w:rFonts w:ascii="Times New Roman" w:hAnsi="Times New Roman" w:cs="Times New Roman"/>
          <w:spacing w:val="2"/>
          <w:sz w:val="28"/>
          <w:szCs w:val="28"/>
        </w:rPr>
        <w:t>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F51AD">
        <w:rPr>
          <w:rFonts w:ascii="Times New Roman" w:hAnsi="Times New Roman" w:cs="Times New Roman"/>
          <w:sz w:val="28"/>
          <w:szCs w:val="28"/>
        </w:rPr>
        <w:t>Условия реализации ООП</w:t>
      </w:r>
      <w:r>
        <w:rPr>
          <w:rFonts w:ascii="Times New Roman" w:hAnsi="Times New Roman" w:cs="Times New Roman"/>
          <w:sz w:val="28"/>
          <w:szCs w:val="28"/>
        </w:rPr>
        <w:t xml:space="preserve">: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кадровые условия,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финансово-экономические условия, </w:t>
      </w:r>
    </w:p>
    <w:p w:rsidR="00EC0937" w:rsidRDefault="00EC0937" w:rsidP="00221D9A">
      <w:pPr>
        <w:pStyle w:val="10"/>
        <w:shd w:val="clear" w:color="auto" w:fill="FFFFFF"/>
        <w:ind w:left="0" w:firstLine="709"/>
        <w:jc w:val="both"/>
        <w:rPr>
          <w:kern w:val="28"/>
          <w:sz w:val="28"/>
          <w:szCs w:val="28"/>
        </w:rPr>
      </w:pPr>
      <w:r w:rsidRPr="004F51AD">
        <w:rPr>
          <w:kern w:val="28"/>
          <w:sz w:val="28"/>
          <w:szCs w:val="28"/>
        </w:rPr>
        <w:t>- материально-технические условия.</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b/>
          <w:caps/>
          <w:sz w:val="28"/>
          <w:szCs w:val="28"/>
        </w:rPr>
      </w:pPr>
      <w:r>
        <w:rPr>
          <w:rFonts w:ascii="Times New Roman" w:hAnsi="Times New Roman" w:cs="Times New Roman"/>
          <w:b/>
          <w:sz w:val="28"/>
          <w:szCs w:val="28"/>
        </w:rPr>
        <w:t xml:space="preserve">Принципы и подходы к формированию адаптированной основной общеобразовательной программы начального общего образования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нарушениями опорно-двигательного аппарата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w:t>
      </w:r>
      <w:proofErr w:type="gramStart"/>
      <w:r>
        <w:rPr>
          <w:rFonts w:ascii="Times New Roman" w:hAnsi="Times New Roman" w:cs="Times New Roman"/>
          <w:kern w:val="28"/>
          <w:sz w:val="28"/>
          <w:szCs w:val="28"/>
        </w:rPr>
        <w:t>обучающихся</w:t>
      </w:r>
      <w:proofErr w:type="gramEnd"/>
      <w:r>
        <w:rPr>
          <w:rFonts w:ascii="Times New Roman" w:hAnsi="Times New Roman" w:cs="Times New Roman"/>
          <w:kern w:val="28"/>
          <w:sz w:val="28"/>
          <w:szCs w:val="28"/>
        </w:rPr>
        <w:t xml:space="preserve">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w:t>
      </w:r>
      <w:proofErr w:type="spellStart"/>
      <w:r w:rsidRPr="00C37B1B">
        <w:rPr>
          <w:rFonts w:ascii="Times New Roman" w:hAnsi="Times New Roman" w:cs="Times New Roman"/>
          <w:kern w:val="28"/>
          <w:sz w:val="28"/>
          <w:szCs w:val="28"/>
        </w:rPr>
        <w:t>деятельностный</w:t>
      </w:r>
      <w:proofErr w:type="spellEnd"/>
      <w:r w:rsidRPr="00C37B1B">
        <w:rPr>
          <w:rFonts w:ascii="Times New Roman" w:hAnsi="Times New Roman" w:cs="Times New Roman"/>
          <w:kern w:val="28"/>
          <w:sz w:val="28"/>
          <w:szCs w:val="28"/>
        </w:rPr>
        <w:t xml:space="preserve"> подходы.</w:t>
      </w:r>
    </w:p>
    <w:p w:rsidR="00EC0937" w:rsidRPr="00C37B1B" w:rsidRDefault="00EC0937" w:rsidP="00221D9A">
      <w:pPr>
        <w:spacing w:after="0" w:line="360" w:lineRule="auto"/>
        <w:ind w:firstLine="709"/>
        <w:jc w:val="both"/>
        <w:rPr>
          <w:rFonts w:ascii="Times New Roman" w:hAnsi="Times New Roman" w:cs="Times New Roman"/>
          <w:bCs/>
          <w:iCs/>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w:t>
      </w:r>
      <w:proofErr w:type="spellStart"/>
      <w:r w:rsidRPr="00C37B1B">
        <w:rPr>
          <w:rFonts w:ascii="Times New Roman" w:hAnsi="Times New Roman" w:cs="Times New Roman"/>
          <w:kern w:val="28"/>
          <w:sz w:val="28"/>
          <w:szCs w:val="28"/>
        </w:rPr>
        <w:t>детей</w:t>
      </w:r>
      <w:r>
        <w:rPr>
          <w:rFonts w:ascii="Times New Roman" w:hAnsi="Times New Roman" w:cs="Times New Roman"/>
          <w:bCs/>
          <w:iCs/>
          <w:kern w:val="28"/>
          <w:sz w:val="28"/>
          <w:szCs w:val="28"/>
        </w:rPr>
        <w:t>с</w:t>
      </w:r>
      <w:proofErr w:type="spellEnd"/>
      <w:r>
        <w:rPr>
          <w:rFonts w:ascii="Times New Roman" w:hAnsi="Times New Roman" w:cs="Times New Roman"/>
          <w:bCs/>
          <w:iCs/>
          <w:kern w:val="28"/>
          <w:sz w:val="28"/>
          <w:szCs w:val="28"/>
        </w:rPr>
        <w:t xml:space="preserve">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proofErr w:type="gramStart"/>
      <w:r>
        <w:rPr>
          <w:rFonts w:ascii="Times New Roman" w:hAnsi="Times New Roman" w:cs="Times New Roman"/>
          <w:kern w:val="28"/>
          <w:sz w:val="28"/>
          <w:szCs w:val="28"/>
        </w:rPr>
        <w:t>обучающихся</w:t>
      </w:r>
      <w:proofErr w:type="gramEnd"/>
      <w:r>
        <w:rPr>
          <w:rFonts w:ascii="Times New Roman" w:hAnsi="Times New Roman" w:cs="Times New Roman"/>
          <w:kern w:val="28"/>
          <w:sz w:val="28"/>
          <w:szCs w:val="28"/>
        </w:rPr>
        <w:t xml:space="preserve"> с НОДА</w:t>
      </w:r>
      <w:r w:rsidRPr="00C37B1B">
        <w:rPr>
          <w:rFonts w:ascii="Times New Roman" w:hAnsi="Times New Roman" w:cs="Times New Roman"/>
          <w:bCs/>
          <w:iCs/>
          <w:kern w:val="28"/>
          <w:sz w:val="28"/>
          <w:szCs w:val="28"/>
        </w:rPr>
        <w:t xml:space="preserve"> требованиями к:</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структуре образовательной программы;</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lastRenderedPageBreak/>
        <w:t xml:space="preserve">- условиям реализации образовательной программы; </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результатам образования.</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C37B1B">
        <w:rPr>
          <w:rFonts w:ascii="Times New Roman" w:hAnsi="Times New Roman" w:cs="Times New Roman"/>
          <w:kern w:val="28"/>
          <w:sz w:val="28"/>
          <w:szCs w:val="28"/>
        </w:rPr>
        <w:t>разнообразие содержания, предоставляя детям</w:t>
      </w:r>
      <w:r>
        <w:rPr>
          <w:rFonts w:ascii="Times New Roman" w:hAnsi="Times New Roman" w:cs="Times New Roman"/>
          <w:kern w:val="28"/>
          <w:sz w:val="28"/>
          <w:szCs w:val="28"/>
        </w:rPr>
        <w:t xml:space="preserve"> с НОДА </w:t>
      </w:r>
      <w:r w:rsidRPr="00C37B1B">
        <w:rPr>
          <w:rFonts w:ascii="Times New Roman" w:hAnsi="Times New Roman" w:cs="Times New Roman"/>
          <w:kern w:val="28"/>
          <w:sz w:val="28"/>
          <w:szCs w:val="28"/>
        </w:rPr>
        <w:t xml:space="preserve">возможность реализовать индивидуальный потенциал развития.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proofErr w:type="spellStart"/>
      <w:r w:rsidRPr="00C37B1B">
        <w:rPr>
          <w:rFonts w:ascii="Times New Roman" w:hAnsi="Times New Roman" w:cs="Times New Roman"/>
          <w:b/>
          <w:bCs/>
          <w:i/>
          <w:iCs/>
          <w:kern w:val="28"/>
          <w:sz w:val="28"/>
          <w:szCs w:val="28"/>
        </w:rPr>
        <w:t>Деятельностный</w:t>
      </w:r>
      <w:proofErr w:type="spellEnd"/>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t xml:space="preserve">процесса обучения и воспитания </w:t>
      </w:r>
      <w:proofErr w:type="spellStart"/>
      <w:r>
        <w:rPr>
          <w:rFonts w:ascii="Times New Roman" w:hAnsi="Times New Roman" w:cs="Times New Roman"/>
          <w:kern w:val="28"/>
          <w:sz w:val="28"/>
          <w:szCs w:val="28"/>
        </w:rPr>
        <w:t>обу</w:t>
      </w:r>
      <w:r w:rsidRPr="00C37B1B">
        <w:rPr>
          <w:rFonts w:ascii="Times New Roman" w:hAnsi="Times New Roman" w:cs="Times New Roman"/>
          <w:kern w:val="28"/>
          <w:sz w:val="28"/>
          <w:szCs w:val="28"/>
        </w:rPr>
        <w:t>чащихся</w:t>
      </w:r>
      <w:proofErr w:type="spellEnd"/>
      <w:r w:rsidRPr="00C37B1B">
        <w:rPr>
          <w:rFonts w:ascii="Times New Roman" w:hAnsi="Times New Roman" w:cs="Times New Roman"/>
          <w:kern w:val="28"/>
          <w:sz w:val="28"/>
          <w:szCs w:val="28"/>
        </w:rPr>
        <w:t>, структуру образовательной деятельности с учетом общих закономерностей развития детей с нормальным и нарушенным развитием.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proofErr w:type="spellStart"/>
      <w:r w:rsidRPr="00C37B1B">
        <w:rPr>
          <w:rFonts w:ascii="Times New Roman" w:hAnsi="Times New Roman" w:cs="Times New Roman"/>
          <w:kern w:val="28"/>
          <w:sz w:val="28"/>
          <w:szCs w:val="28"/>
        </w:rPr>
        <w:t>Деятельностный</w:t>
      </w:r>
      <w:proofErr w:type="spellEnd"/>
      <w:r w:rsidRPr="00C37B1B">
        <w:rPr>
          <w:rFonts w:ascii="Times New Roman" w:hAnsi="Times New Roman" w:cs="Times New Roman"/>
          <w:kern w:val="28"/>
          <w:sz w:val="28"/>
          <w:szCs w:val="28"/>
        </w:rPr>
        <w:t xml:space="preserve"> подход в образовании строится на признании того, что развитие личности </w:t>
      </w:r>
      <w:proofErr w:type="gramStart"/>
      <w:r w:rsidRPr="00C37B1B">
        <w:rPr>
          <w:rFonts w:ascii="Times New Roman" w:hAnsi="Times New Roman" w:cs="Times New Roman"/>
          <w:kern w:val="28"/>
          <w:sz w:val="28"/>
          <w:szCs w:val="28"/>
        </w:rPr>
        <w:t>обучающихся</w:t>
      </w:r>
      <w:proofErr w:type="gramEnd"/>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Основным средством реализации </w:t>
      </w:r>
      <w:proofErr w:type="spellStart"/>
      <w:r w:rsidRPr="00C37B1B">
        <w:rPr>
          <w:rFonts w:ascii="Times New Roman" w:hAnsi="Times New Roman" w:cs="Times New Roman"/>
          <w:kern w:val="28"/>
          <w:sz w:val="28"/>
          <w:szCs w:val="28"/>
        </w:rPr>
        <w:t>деятельностного</w:t>
      </w:r>
      <w:proofErr w:type="spellEnd"/>
      <w:r w:rsidRPr="00C37B1B">
        <w:rPr>
          <w:rFonts w:ascii="Times New Roman" w:hAnsi="Times New Roman" w:cs="Times New Roman"/>
          <w:kern w:val="28"/>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C37B1B">
        <w:rPr>
          <w:rFonts w:ascii="Times New Roman" w:hAnsi="Times New Roman" w:cs="Times New Roman"/>
          <w:kern w:val="28"/>
          <w:sz w:val="28"/>
          <w:szCs w:val="28"/>
        </w:rPr>
        <w:t>обучающихся</w:t>
      </w:r>
      <w:proofErr w:type="gramEnd"/>
      <w:r w:rsidRPr="00C37B1B">
        <w:rPr>
          <w:rFonts w:ascii="Times New Roman" w:hAnsi="Times New Roman" w:cs="Times New Roman"/>
          <w:kern w:val="28"/>
          <w:sz w:val="28"/>
          <w:szCs w:val="28"/>
        </w:rPr>
        <w:t>,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w:t>
      </w:r>
      <w:proofErr w:type="gramStart"/>
      <w:r w:rsidRPr="00C37B1B">
        <w:rPr>
          <w:rFonts w:ascii="Times New Roman" w:hAnsi="Times New Roman" w:cs="Times New Roman"/>
          <w:kern w:val="28"/>
          <w:sz w:val="28"/>
          <w:szCs w:val="28"/>
        </w:rPr>
        <w:t>обучающихся</w:t>
      </w:r>
      <w:proofErr w:type="gramEnd"/>
      <w:r w:rsidRPr="00C37B1B">
        <w:rPr>
          <w:rFonts w:ascii="Times New Roman" w:hAnsi="Times New Roman" w:cs="Times New Roman"/>
          <w:kern w:val="28"/>
          <w:sz w:val="28"/>
          <w:szCs w:val="28"/>
        </w:rPr>
        <w:t xml:space="preserve">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 xml:space="preserve">реализация </w:t>
      </w:r>
      <w:proofErr w:type="spellStart"/>
      <w:r w:rsidRPr="00C37B1B">
        <w:rPr>
          <w:rFonts w:ascii="Times New Roman" w:hAnsi="Times New Roman" w:cs="Times New Roman"/>
          <w:kern w:val="28"/>
          <w:sz w:val="28"/>
          <w:szCs w:val="28"/>
        </w:rPr>
        <w:t>деятельностного</w:t>
      </w:r>
      <w:proofErr w:type="spellEnd"/>
      <w:r w:rsidRPr="00C37B1B">
        <w:rPr>
          <w:rFonts w:ascii="Times New Roman" w:hAnsi="Times New Roman" w:cs="Times New Roman"/>
          <w:kern w:val="28"/>
          <w:sz w:val="28"/>
          <w:szCs w:val="28"/>
        </w:rPr>
        <w:t xml:space="preserve"> подхода обеспечивает:</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прочное усвоение </w:t>
      </w:r>
      <w:proofErr w:type="gramStart"/>
      <w:r w:rsidRPr="00C37B1B">
        <w:rPr>
          <w:rFonts w:ascii="Times New Roman" w:hAnsi="Times New Roman" w:cs="Times New Roman"/>
          <w:kern w:val="28"/>
          <w:sz w:val="28"/>
          <w:szCs w:val="28"/>
        </w:rPr>
        <w:t>обучающимися</w:t>
      </w:r>
      <w:proofErr w:type="gramEnd"/>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EC0937" w:rsidRPr="00C37B1B" w:rsidRDefault="00EC0937" w:rsidP="00221D9A">
      <w:pPr>
        <w:numPr>
          <w:ilvl w:val="0"/>
          <w:numId w:val="2"/>
        </w:numPr>
        <w:tabs>
          <w:tab w:val="clear" w:pos="720"/>
        </w:tabs>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w:t>
      </w:r>
      <w:r w:rsidRPr="00C37B1B">
        <w:rPr>
          <w:rFonts w:ascii="Times New Roman" w:hAnsi="Times New Roman" w:cs="Times New Roman"/>
          <w:kern w:val="28"/>
          <w:sz w:val="28"/>
          <w:szCs w:val="28"/>
        </w:rPr>
        <w:lastRenderedPageBreak/>
        <w:t>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proofErr w:type="gramStart"/>
      <w:r w:rsidRPr="00C37B1B">
        <w:rPr>
          <w:rFonts w:ascii="Times New Roman" w:hAnsi="Times New Roman" w:cs="Times New Roman"/>
          <w:kern w:val="28"/>
          <w:sz w:val="28"/>
          <w:szCs w:val="28"/>
        </w:rPr>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 принципы государственной политики РФ в области образования</w:t>
      </w:r>
      <w:r w:rsidRPr="00C37B1B">
        <w:rPr>
          <w:rStyle w:val="13"/>
          <w:rFonts w:ascii="Times New Roman" w:hAnsi="Times New Roman" w:cs="Times New Roman"/>
          <w:kern w:val="28"/>
          <w:sz w:val="28"/>
          <w:szCs w:val="28"/>
        </w:rPr>
        <w:footnoteReference w:id="3"/>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roofErr w:type="gramEnd"/>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C37B1B" w:rsidRDefault="00EC0937" w:rsidP="00221D9A">
      <w:pPr>
        <w:spacing w:after="0" w:line="360" w:lineRule="auto"/>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proofErr w:type="gramStart"/>
      <w:r>
        <w:rPr>
          <w:rFonts w:ascii="Times New Roman" w:hAnsi="Times New Roman" w:cs="Times New Roman"/>
          <w:kern w:val="28"/>
          <w:sz w:val="28"/>
          <w:szCs w:val="28"/>
        </w:rPr>
        <w:t>обучающихся</w:t>
      </w:r>
      <w:proofErr w:type="gramEnd"/>
      <w:r>
        <w:rPr>
          <w:rFonts w:ascii="Times New Roman" w:hAnsi="Times New Roman" w:cs="Times New Roman"/>
          <w:kern w:val="28"/>
          <w:sz w:val="28"/>
          <w:szCs w:val="28"/>
        </w:rPr>
        <w:t xml:space="preserve"> с НОДА;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w:t>
      </w:r>
      <w:r w:rsidRPr="00C37B1B">
        <w:rPr>
          <w:rFonts w:ascii="Times New Roman" w:hAnsi="Times New Roman" w:cs="Times New Roman"/>
          <w:kern w:val="28"/>
          <w:sz w:val="28"/>
          <w:szCs w:val="28"/>
        </w:rPr>
        <w:lastRenderedPageBreak/>
        <w:t>познавательной и учебной деятельности, коммуникативной деятельности и нормативным поведением;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сотрудничества с семьей.</w:t>
      </w:r>
    </w:p>
    <w:p w:rsidR="00CF3382" w:rsidRPr="0068357F" w:rsidRDefault="00C81E70" w:rsidP="0068357F">
      <w:pPr>
        <w:pStyle w:val="1"/>
        <w:jc w:val="left"/>
        <w:rPr>
          <w:rFonts w:cs="Times New Roman"/>
        </w:rPr>
      </w:pPr>
      <w:r w:rsidRPr="0068357F">
        <w:rPr>
          <w:rFonts w:cs="Times New Roman"/>
        </w:rPr>
        <w:t>2.</w:t>
      </w:r>
      <w:r w:rsidR="00224071" w:rsidRPr="0068357F">
        <w:rPr>
          <w:rFonts w:cs="Times New Roman"/>
        </w:rPr>
        <w:t xml:space="preserve"> А</w:t>
      </w:r>
      <w:r w:rsidRPr="0068357F">
        <w:rPr>
          <w:rFonts w:cs="Times New Roman"/>
        </w:rPr>
        <w:t>даптированная основная общеобразовательная программа начального общего образования обучающихся с тяжелыми множественными</w:t>
      </w:r>
      <w:r w:rsidR="00852C68" w:rsidRPr="0068357F">
        <w:rPr>
          <w:rFonts w:cs="Times New Roman"/>
        </w:rPr>
        <w:t xml:space="preserve"> нарушениями развития (вариант 6.4)</w:t>
      </w:r>
    </w:p>
    <w:p w:rsidR="00CF3382" w:rsidRPr="00B1053E" w:rsidRDefault="0013469B" w:rsidP="00B1053E">
      <w:pPr>
        <w:pStyle w:val="2"/>
        <w:jc w:val="center"/>
        <w:rPr>
          <w:rFonts w:ascii="Times New Roman" w:hAnsi="Times New Roman" w:cs="Times New Roman"/>
        </w:rPr>
      </w:pPr>
      <w:bookmarkStart w:id="2" w:name="_Toc289117702"/>
      <w:r>
        <w:rPr>
          <w:rFonts w:ascii="Times New Roman" w:hAnsi="Times New Roman" w:cs="Times New Roman"/>
        </w:rPr>
        <w:t>2</w:t>
      </w:r>
      <w:r w:rsidR="00CF3382" w:rsidRPr="00B1053E">
        <w:rPr>
          <w:rFonts w:ascii="Times New Roman" w:hAnsi="Times New Roman" w:cs="Times New Roman"/>
        </w:rPr>
        <w:t>.1</w:t>
      </w:r>
      <w:r w:rsidR="00F62A02" w:rsidRPr="00B1053E">
        <w:rPr>
          <w:rFonts w:ascii="Times New Roman" w:hAnsi="Times New Roman" w:cs="Times New Roman"/>
        </w:rPr>
        <w:t>.</w:t>
      </w:r>
      <w:r w:rsidR="00CF3382" w:rsidRPr="00B1053E">
        <w:rPr>
          <w:rFonts w:ascii="Times New Roman" w:hAnsi="Times New Roman" w:cs="Times New Roman"/>
        </w:rPr>
        <w:t xml:space="preserve"> Целевой раздел</w:t>
      </w:r>
      <w:bookmarkEnd w:id="2"/>
    </w:p>
    <w:p w:rsidR="00CF3382" w:rsidRPr="00B1053E" w:rsidRDefault="0013469B" w:rsidP="00B1053E">
      <w:pPr>
        <w:pStyle w:val="3"/>
        <w:jc w:val="center"/>
        <w:rPr>
          <w:rFonts w:ascii="Times New Roman" w:hAnsi="Times New Roman" w:cs="Times New Roman"/>
          <w:i w:val="0"/>
        </w:rPr>
      </w:pPr>
      <w:bookmarkStart w:id="3" w:name="_Toc289117703"/>
      <w:r>
        <w:rPr>
          <w:rFonts w:ascii="Times New Roman" w:hAnsi="Times New Roman" w:cs="Times New Roman"/>
          <w:i w:val="0"/>
        </w:rPr>
        <w:t>2</w:t>
      </w:r>
      <w:r w:rsidR="00CF3382" w:rsidRPr="00B1053E">
        <w:rPr>
          <w:rFonts w:ascii="Times New Roman" w:hAnsi="Times New Roman" w:cs="Times New Roman"/>
          <w:i w:val="0"/>
        </w:rPr>
        <w:t>.1.1. Пояснительная записка</w:t>
      </w:r>
      <w:bookmarkEnd w:id="3"/>
    </w:p>
    <w:p w:rsidR="00CF3382" w:rsidRPr="00F62A02" w:rsidRDefault="00CF3382" w:rsidP="00F62A02">
      <w:pPr>
        <w:spacing w:after="0" w:line="360" w:lineRule="auto"/>
        <w:ind w:firstLine="709"/>
        <w:jc w:val="both"/>
        <w:rPr>
          <w:rFonts w:ascii="Times New Roman" w:hAnsi="Times New Roman" w:cs="Times New Roman"/>
          <w:b/>
          <w:sz w:val="28"/>
          <w:szCs w:val="28"/>
        </w:rPr>
      </w:pPr>
      <w:r w:rsidRPr="00F62A02">
        <w:rPr>
          <w:rFonts w:ascii="Times New Roman" w:hAnsi="Times New Roman" w:cs="Times New Roman"/>
          <w:b/>
          <w:sz w:val="28"/>
          <w:szCs w:val="28"/>
        </w:rPr>
        <w:t>Цель реализации АООП НОО</w:t>
      </w:r>
    </w:p>
    <w:p w:rsidR="00D24FF3" w:rsidRPr="00D24FF3" w:rsidRDefault="00D24FF3" w:rsidP="00F62A02">
      <w:pPr>
        <w:spacing w:after="0" w:line="360" w:lineRule="auto"/>
        <w:ind w:firstLine="709"/>
        <w:jc w:val="both"/>
        <w:rPr>
          <w:rFonts w:ascii="Times New Roman" w:hAnsi="Times New Roman" w:cs="Times New Roman"/>
          <w:sz w:val="28"/>
          <w:szCs w:val="28"/>
        </w:rPr>
      </w:pPr>
      <w:r w:rsidRPr="00D24FF3">
        <w:rPr>
          <w:rFonts w:ascii="Times New Roman" w:hAnsi="Times New Roman" w:cs="Times New Roman"/>
          <w:sz w:val="28"/>
          <w:szCs w:val="28"/>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Default="00D24FF3" w:rsidP="00F62A02">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Обучающийся с умственной отсталостью </w:t>
      </w:r>
      <w:r>
        <w:rPr>
          <w:rFonts w:ascii="Times New Roman" w:hAnsi="Times New Roman" w:cs="Times New Roman"/>
          <w:sz w:val="28"/>
          <w:szCs w:val="28"/>
        </w:rPr>
        <w:t>(в умеренной, тяжелой или глу</w:t>
      </w:r>
      <w:r>
        <w:rPr>
          <w:rFonts w:ascii="Times New Roman" w:hAnsi="Times New Roman" w:cs="Times New Roman"/>
          <w:sz w:val="28"/>
          <w:szCs w:val="28"/>
        </w:rPr>
        <w:softHyphen/>
        <w:t>бокой степени; с тяжелыми и множественными нарушениями развития)</w:t>
      </w:r>
      <w:r>
        <w:rPr>
          <w:rFonts w:ascii="Times New Roman" w:hAnsi="Times New Roman" w:cs="Times New Roman"/>
          <w:spacing w:val="2"/>
          <w:sz w:val="28"/>
          <w:szCs w:val="28"/>
        </w:rPr>
        <w:t>,</w:t>
      </w:r>
      <w:r>
        <w:rPr>
          <w:rFonts w:ascii="Times New Roman" w:hAnsi="Times New Roman" w:cs="Times New Roman"/>
          <w:sz w:val="28"/>
          <w:szCs w:val="28"/>
        </w:rPr>
        <w:t xml:space="preserve"> ин</w:t>
      </w:r>
      <w:r>
        <w:rPr>
          <w:rFonts w:ascii="Times New Roman" w:hAnsi="Times New Roman" w:cs="Times New Roman"/>
          <w:sz w:val="28"/>
          <w:szCs w:val="28"/>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Pr>
          <w:rFonts w:ascii="Times New Roman" w:hAnsi="Times New Roman" w:cs="Times New Roman"/>
          <w:sz w:val="28"/>
          <w:szCs w:val="28"/>
        </w:rPr>
        <w:softHyphen/>
        <w:t xml:space="preserve">зование по варианту 6.4. АООП, на </w:t>
      </w:r>
      <w:proofErr w:type="gramStart"/>
      <w:r>
        <w:rPr>
          <w:rFonts w:ascii="Times New Roman" w:hAnsi="Times New Roman" w:cs="Times New Roman"/>
          <w:sz w:val="28"/>
          <w:szCs w:val="28"/>
        </w:rPr>
        <w:t>основе</w:t>
      </w:r>
      <w:proofErr w:type="gramEnd"/>
      <w:r>
        <w:rPr>
          <w:rFonts w:ascii="Times New Roman" w:hAnsi="Times New Roman" w:cs="Times New Roman"/>
          <w:sz w:val="28"/>
          <w:szCs w:val="28"/>
        </w:rPr>
        <w:t xml:space="preserve"> которой образовательная органи</w:t>
      </w:r>
      <w:r>
        <w:rPr>
          <w:rFonts w:ascii="Times New Roman" w:hAnsi="Times New Roman" w:cs="Times New Roman"/>
          <w:sz w:val="28"/>
          <w:szCs w:val="28"/>
        </w:rPr>
        <w:softHyphen/>
        <w:t xml:space="preserve">зация разрабатывает специальную индивидуальную образовательную программу </w:t>
      </w:r>
      <w:r w:rsidRPr="00F95E6D">
        <w:rPr>
          <w:rFonts w:ascii="Times New Roman" w:hAnsi="Times New Roman" w:cs="Times New Roman"/>
          <w:sz w:val="28"/>
          <w:szCs w:val="28"/>
        </w:rPr>
        <w:t>(СИОП),</w:t>
      </w:r>
      <w:r>
        <w:rPr>
          <w:rFonts w:ascii="Times New Roman" w:hAnsi="Times New Roman" w:cs="Times New Roman"/>
          <w:sz w:val="28"/>
          <w:szCs w:val="28"/>
        </w:rPr>
        <w:t xml:space="preserve"> учитывающую индивидуальные образовательные потребности обучающегося. </w:t>
      </w:r>
    </w:p>
    <w:p w:rsidR="00CF3382" w:rsidRDefault="00CF3382" w:rsidP="00F62A0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Принципы и подходы к формированию АООП НОО </w:t>
      </w:r>
    </w:p>
    <w:p w:rsidR="00CF3382" w:rsidRDefault="00CF3382" w:rsidP="00CF3382">
      <w:pPr>
        <w:pStyle w:val="14TexstOSNOVA1012"/>
        <w:spacing w:line="360" w:lineRule="auto"/>
        <w:ind w:firstLine="709"/>
        <w:rPr>
          <w:rFonts w:ascii="Times New Roman" w:hAnsi="Times New Roman" w:cs="Times New Roman"/>
          <w:color w:val="auto"/>
          <w:sz w:val="28"/>
          <w:szCs w:val="28"/>
        </w:rPr>
      </w:pPr>
      <w:proofErr w:type="gramStart"/>
      <w:r>
        <w:rPr>
          <w:rFonts w:ascii="Times New Roman" w:hAnsi="Times New Roman" w:cs="Times New Roman"/>
          <w:sz w:val="28"/>
          <w:szCs w:val="28"/>
        </w:rPr>
        <w:t>Представлены</w:t>
      </w:r>
      <w:proofErr w:type="gramEnd"/>
      <w:r>
        <w:rPr>
          <w:rFonts w:ascii="Times New Roman" w:hAnsi="Times New Roman" w:cs="Times New Roman"/>
          <w:sz w:val="28"/>
          <w:szCs w:val="28"/>
        </w:rPr>
        <w:t xml:space="preserve"> в разделе 1. Общие положения.</w:t>
      </w:r>
    </w:p>
    <w:p w:rsidR="00D24FF3" w:rsidRDefault="00D24FF3" w:rsidP="009717F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Общая характеристика АООП НОО</w:t>
      </w:r>
    </w:p>
    <w:p w:rsidR="00D24FF3" w:rsidRDefault="00D24FF3" w:rsidP="00561B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Для таких обуч</w:t>
      </w:r>
      <w:r w:rsidR="007C470A">
        <w:rPr>
          <w:rFonts w:ascii="Times New Roman" w:hAnsi="Times New Roman" w:cs="Times New Roman"/>
          <w:sz w:val="28"/>
          <w:szCs w:val="28"/>
        </w:rPr>
        <w:t xml:space="preserve">ающихся с характерно сочетание нарушений </w:t>
      </w:r>
      <w:r>
        <w:rPr>
          <w:rFonts w:ascii="Times New Roman" w:hAnsi="Times New Roman" w:cs="Times New Roman"/>
          <w:sz w:val="28"/>
          <w:szCs w:val="28"/>
        </w:rPr>
        <w:t>интеллектуального развития с</w:t>
      </w:r>
      <w:r w:rsidR="007C470A">
        <w:rPr>
          <w:rFonts w:ascii="Times New Roman" w:hAnsi="Times New Roman" w:cs="Times New Roman"/>
          <w:sz w:val="28"/>
          <w:szCs w:val="28"/>
        </w:rPr>
        <w:t xml:space="preserve"> нарушениями зрения, слуха, опо</w:t>
      </w:r>
      <w:r>
        <w:rPr>
          <w:rFonts w:ascii="Times New Roman" w:hAnsi="Times New Roman" w:cs="Times New Roman"/>
          <w:sz w:val="28"/>
          <w:szCs w:val="28"/>
        </w:rPr>
        <w:t xml:space="preserve">рно-двигательного аппарата, расстройствами </w:t>
      </w:r>
      <w:proofErr w:type="spellStart"/>
      <w:r>
        <w:rPr>
          <w:rFonts w:ascii="Times New Roman" w:hAnsi="Times New Roman" w:cs="Times New Roman"/>
          <w:sz w:val="28"/>
          <w:szCs w:val="28"/>
        </w:rPr>
        <w:t>аутистического</w:t>
      </w:r>
      <w:proofErr w:type="spellEnd"/>
      <w:r>
        <w:rPr>
          <w:rFonts w:ascii="Times New Roman" w:hAnsi="Times New Roman" w:cs="Times New Roman"/>
          <w:sz w:val="28"/>
          <w:szCs w:val="28"/>
        </w:rPr>
        <w:t xml:space="preserve"> спектра и эмо</w:t>
      </w:r>
      <w:r>
        <w:rPr>
          <w:rFonts w:ascii="Times New Roman" w:hAnsi="Times New Roman" w:cs="Times New Roman"/>
          <w:sz w:val="28"/>
          <w:szCs w:val="28"/>
        </w:rPr>
        <w:softHyphen/>
        <w:t xml:space="preserve">ционально-волевой сферы, выраженными в различной </w:t>
      </w:r>
      <w:r w:rsidR="007C470A">
        <w:rPr>
          <w:rFonts w:ascii="Times New Roman" w:hAnsi="Times New Roman" w:cs="Times New Roman"/>
          <w:sz w:val="28"/>
          <w:szCs w:val="28"/>
        </w:rPr>
        <w:t>степени и сочетающи</w:t>
      </w:r>
      <w:r>
        <w:rPr>
          <w:rFonts w:ascii="Times New Roman" w:hAnsi="Times New Roman" w:cs="Times New Roman"/>
          <w:sz w:val="28"/>
          <w:szCs w:val="28"/>
        </w:rPr>
        <w:t xml:space="preserve">мися в разных вариантах. </w:t>
      </w:r>
    </w:p>
    <w:p w:rsidR="00D24FF3" w:rsidRDefault="007C470A" w:rsidP="00561B66">
      <w:pPr>
        <w:spacing w:after="0" w:line="360" w:lineRule="auto"/>
        <w:jc w:val="both"/>
        <w:rPr>
          <w:spacing w:val="2"/>
        </w:rPr>
      </w:pPr>
      <w:r>
        <w:rPr>
          <w:rFonts w:ascii="Times New Roman" w:hAnsi="Times New Roman" w:cs="Times New Roman"/>
          <w:sz w:val="28"/>
          <w:szCs w:val="28"/>
        </w:rPr>
        <w:t xml:space="preserve">АООП </w:t>
      </w:r>
      <w:proofErr w:type="spellStart"/>
      <w:r>
        <w:rPr>
          <w:rFonts w:ascii="Times New Roman" w:hAnsi="Times New Roman" w:cs="Times New Roman"/>
          <w:sz w:val="28"/>
          <w:szCs w:val="28"/>
        </w:rPr>
        <w:t>НОО</w:t>
      </w:r>
      <w:r w:rsidR="00D24FF3">
        <w:rPr>
          <w:rFonts w:ascii="Times New Roman" w:hAnsi="Times New Roman" w:cs="Times New Roman"/>
          <w:spacing w:val="2"/>
          <w:sz w:val="28"/>
          <w:szCs w:val="28"/>
        </w:rPr>
        <w:t>обучающихся</w:t>
      </w:r>
      <w:proofErr w:type="spellEnd"/>
      <w:r w:rsidR="00D24FF3">
        <w:rPr>
          <w:rFonts w:ascii="Times New Roman" w:hAnsi="Times New Roman" w:cs="Times New Roman"/>
          <w:spacing w:val="2"/>
          <w:sz w:val="28"/>
          <w:szCs w:val="28"/>
        </w:rPr>
        <w:t xml:space="preserve"> с умственной отсталостью</w:t>
      </w:r>
      <w:r>
        <w:rPr>
          <w:rFonts w:ascii="Times New Roman" w:hAnsi="Times New Roman" w:cs="Times New Roman"/>
          <w:spacing w:val="2"/>
          <w:sz w:val="28"/>
          <w:szCs w:val="28"/>
        </w:rPr>
        <w:t xml:space="preserve"> и ТМНР</w:t>
      </w:r>
      <w:r>
        <w:rPr>
          <w:rFonts w:ascii="Times New Roman" w:hAnsi="Times New Roman" w:cs="Times New Roman"/>
          <w:sz w:val="28"/>
          <w:szCs w:val="28"/>
        </w:rPr>
        <w:t xml:space="preserve"> (ва</w:t>
      </w:r>
      <w:r w:rsidR="00D24FF3">
        <w:rPr>
          <w:rFonts w:ascii="Times New Roman" w:hAnsi="Times New Roman" w:cs="Times New Roman"/>
          <w:sz w:val="28"/>
          <w:szCs w:val="28"/>
        </w:rPr>
        <w:t xml:space="preserve">риант </w:t>
      </w:r>
      <w:r>
        <w:rPr>
          <w:rFonts w:ascii="Times New Roman" w:hAnsi="Times New Roman" w:cs="Times New Roman"/>
          <w:sz w:val="28"/>
          <w:szCs w:val="28"/>
        </w:rPr>
        <w:t>6.4.</w:t>
      </w:r>
      <w:r w:rsidR="00D24FF3">
        <w:rPr>
          <w:rFonts w:ascii="Times New Roman" w:hAnsi="Times New Roman" w:cs="Times New Roman"/>
          <w:sz w:val="28"/>
          <w:szCs w:val="28"/>
        </w:rPr>
        <w:t>) включает: обязательную</w:t>
      </w:r>
      <w:r>
        <w:rPr>
          <w:rFonts w:ascii="Times New Roman" w:hAnsi="Times New Roman" w:cs="Times New Roman"/>
          <w:sz w:val="28"/>
          <w:szCs w:val="28"/>
        </w:rPr>
        <w:t xml:space="preserve"> часть и часть, формируемую участника</w:t>
      </w:r>
      <w:r w:rsidR="00D24FF3">
        <w:rPr>
          <w:rFonts w:ascii="Times New Roman" w:hAnsi="Times New Roman" w:cs="Times New Roman"/>
          <w:sz w:val="28"/>
          <w:szCs w:val="28"/>
        </w:rPr>
        <w:t>ми образовательных отношений.</w:t>
      </w:r>
    </w:p>
    <w:p w:rsidR="00D24FF3" w:rsidRPr="007C470A" w:rsidRDefault="007C470A" w:rsidP="004045AE">
      <w:pPr>
        <w:pStyle w:val="Standard"/>
        <w:spacing w:line="360" w:lineRule="auto"/>
        <w:jc w:val="both"/>
        <w:rPr>
          <w:caps/>
          <w:color w:val="000000"/>
          <w:sz w:val="28"/>
          <w:szCs w:val="28"/>
        </w:rPr>
      </w:pPr>
      <w:r w:rsidRPr="007C470A">
        <w:rPr>
          <w:spacing w:val="2"/>
          <w:sz w:val="28"/>
          <w:szCs w:val="28"/>
        </w:rPr>
        <w:t>АООП</w:t>
      </w:r>
      <w:r w:rsidR="00D24FF3" w:rsidRPr="007C470A">
        <w:rPr>
          <w:spacing w:val="2"/>
          <w:sz w:val="28"/>
          <w:szCs w:val="28"/>
        </w:rPr>
        <w:t xml:space="preserve"> </w:t>
      </w:r>
      <w:proofErr w:type="spellStart"/>
      <w:r w:rsidR="00D24FF3" w:rsidRPr="007C470A">
        <w:rPr>
          <w:spacing w:val="2"/>
          <w:sz w:val="28"/>
          <w:szCs w:val="28"/>
        </w:rPr>
        <w:t>реализуется</w:t>
      </w:r>
      <w:proofErr w:type="spellEnd"/>
      <w:r w:rsidR="00D24FF3" w:rsidRPr="007C470A">
        <w:rPr>
          <w:spacing w:val="2"/>
          <w:sz w:val="28"/>
          <w:szCs w:val="28"/>
        </w:rPr>
        <w:t xml:space="preserve"> </w:t>
      </w:r>
      <w:proofErr w:type="spellStart"/>
      <w:r w:rsidR="00D24FF3" w:rsidRPr="007C470A">
        <w:rPr>
          <w:spacing w:val="2"/>
          <w:sz w:val="28"/>
          <w:szCs w:val="28"/>
        </w:rPr>
        <w:t>образовательной</w:t>
      </w:r>
      <w:proofErr w:type="spellEnd"/>
      <w:r w:rsidR="00D24FF3" w:rsidRPr="007C470A">
        <w:rPr>
          <w:spacing w:val="2"/>
          <w:sz w:val="28"/>
          <w:szCs w:val="28"/>
        </w:rPr>
        <w:t xml:space="preserve"> </w:t>
      </w:r>
      <w:proofErr w:type="spellStart"/>
      <w:r w:rsidR="00D24FF3" w:rsidRPr="007C470A">
        <w:rPr>
          <w:spacing w:val="2"/>
          <w:sz w:val="28"/>
          <w:szCs w:val="28"/>
        </w:rPr>
        <w:t>организацией</w:t>
      </w:r>
      <w:proofErr w:type="spellEnd"/>
      <w:r w:rsidR="00D24FF3" w:rsidRPr="007C470A">
        <w:rPr>
          <w:spacing w:val="2"/>
          <w:sz w:val="28"/>
          <w:szCs w:val="28"/>
        </w:rPr>
        <w:t xml:space="preserve"> </w:t>
      </w:r>
      <w:proofErr w:type="spellStart"/>
      <w:r w:rsidR="00D24FF3" w:rsidRPr="007C470A">
        <w:rPr>
          <w:spacing w:val="2"/>
          <w:sz w:val="28"/>
          <w:szCs w:val="28"/>
        </w:rPr>
        <w:t>через</w:t>
      </w:r>
      <w:proofErr w:type="spellEnd"/>
      <w:r w:rsidR="00D24FF3" w:rsidRPr="007C470A">
        <w:rPr>
          <w:spacing w:val="2"/>
          <w:sz w:val="28"/>
          <w:szCs w:val="28"/>
        </w:rPr>
        <w:t xml:space="preserve"> </w:t>
      </w:r>
      <w:proofErr w:type="spellStart"/>
      <w:r w:rsidR="00D24FF3" w:rsidRPr="007C470A">
        <w:rPr>
          <w:spacing w:val="2"/>
          <w:sz w:val="28"/>
          <w:szCs w:val="28"/>
        </w:rPr>
        <w:t>урочную</w:t>
      </w:r>
      <w:proofErr w:type="spellEnd"/>
      <w:r w:rsidR="00D24FF3" w:rsidRPr="007C470A">
        <w:rPr>
          <w:spacing w:val="2"/>
          <w:sz w:val="28"/>
          <w:szCs w:val="28"/>
        </w:rPr>
        <w:t xml:space="preserve"> и </w:t>
      </w:r>
      <w:proofErr w:type="spellStart"/>
      <w:r w:rsidR="00D24FF3" w:rsidRPr="007C470A">
        <w:rPr>
          <w:spacing w:val="2"/>
          <w:sz w:val="28"/>
          <w:szCs w:val="28"/>
        </w:rPr>
        <w:t>внеурочную</w:t>
      </w:r>
      <w:proofErr w:type="spellEnd"/>
      <w:r w:rsidR="00D24FF3" w:rsidRPr="007C470A">
        <w:rPr>
          <w:spacing w:val="2"/>
          <w:sz w:val="28"/>
          <w:szCs w:val="28"/>
        </w:rPr>
        <w:t xml:space="preserve"> </w:t>
      </w:r>
      <w:proofErr w:type="spellStart"/>
      <w:r w:rsidR="00D24FF3" w:rsidRPr="007C470A">
        <w:rPr>
          <w:spacing w:val="2"/>
          <w:sz w:val="28"/>
          <w:szCs w:val="28"/>
        </w:rPr>
        <w:t>деятельность</w:t>
      </w:r>
      <w:proofErr w:type="spellEnd"/>
      <w:r w:rsidR="00D24FF3" w:rsidRPr="007C470A">
        <w:rPr>
          <w:spacing w:val="2"/>
          <w:sz w:val="28"/>
          <w:szCs w:val="28"/>
        </w:rPr>
        <w:t xml:space="preserve"> в </w:t>
      </w:r>
      <w:proofErr w:type="spellStart"/>
      <w:r w:rsidR="00D24FF3" w:rsidRPr="007C470A">
        <w:rPr>
          <w:spacing w:val="2"/>
          <w:sz w:val="28"/>
          <w:szCs w:val="28"/>
        </w:rPr>
        <w:t>соответствии</w:t>
      </w:r>
      <w:proofErr w:type="spellEnd"/>
      <w:r w:rsidR="00D24FF3" w:rsidRPr="007C470A">
        <w:rPr>
          <w:spacing w:val="2"/>
          <w:sz w:val="28"/>
          <w:szCs w:val="28"/>
        </w:rPr>
        <w:t xml:space="preserve"> с </w:t>
      </w:r>
      <w:proofErr w:type="spellStart"/>
      <w:r w:rsidR="00D24FF3" w:rsidRPr="007C470A">
        <w:rPr>
          <w:spacing w:val="2"/>
          <w:sz w:val="28"/>
          <w:szCs w:val="28"/>
        </w:rPr>
        <w:t>санитарно-эпидемиологическими</w:t>
      </w:r>
      <w:proofErr w:type="spellEnd"/>
      <w:r w:rsidR="00D24FF3" w:rsidRPr="007C470A">
        <w:rPr>
          <w:spacing w:val="2"/>
          <w:sz w:val="28"/>
          <w:szCs w:val="28"/>
        </w:rPr>
        <w:t xml:space="preserve"> </w:t>
      </w:r>
      <w:proofErr w:type="spellStart"/>
      <w:r w:rsidR="00D24FF3" w:rsidRPr="007C470A">
        <w:rPr>
          <w:spacing w:val="2"/>
          <w:sz w:val="28"/>
          <w:szCs w:val="28"/>
        </w:rPr>
        <w:t>правилами</w:t>
      </w:r>
      <w:proofErr w:type="spellEnd"/>
      <w:r w:rsidR="00D24FF3" w:rsidRPr="007C470A">
        <w:rPr>
          <w:spacing w:val="2"/>
          <w:sz w:val="28"/>
          <w:szCs w:val="28"/>
        </w:rPr>
        <w:t xml:space="preserve"> и </w:t>
      </w:r>
      <w:proofErr w:type="spellStart"/>
      <w:r w:rsidR="00D24FF3" w:rsidRPr="007C470A">
        <w:rPr>
          <w:spacing w:val="2"/>
          <w:sz w:val="28"/>
          <w:szCs w:val="28"/>
        </w:rPr>
        <w:t>нормами</w:t>
      </w:r>
      <w:proofErr w:type="spellEnd"/>
      <w:r w:rsidR="00D24FF3" w:rsidRPr="007C470A">
        <w:rPr>
          <w:spacing w:val="2"/>
          <w:sz w:val="28"/>
          <w:szCs w:val="28"/>
        </w:rPr>
        <w:t xml:space="preserve">, </w:t>
      </w:r>
      <w:r w:rsidR="00D24FF3" w:rsidRPr="007C470A">
        <w:rPr>
          <w:sz w:val="28"/>
          <w:szCs w:val="28"/>
        </w:rPr>
        <w:t xml:space="preserve">а </w:t>
      </w:r>
      <w:proofErr w:type="spellStart"/>
      <w:r w:rsidR="00D24FF3" w:rsidRPr="007C470A">
        <w:rPr>
          <w:sz w:val="28"/>
          <w:szCs w:val="28"/>
        </w:rPr>
        <w:t>также</w:t>
      </w:r>
      <w:proofErr w:type="spellEnd"/>
      <w:r w:rsidR="00D24FF3" w:rsidRPr="007C470A">
        <w:rPr>
          <w:sz w:val="28"/>
          <w:szCs w:val="28"/>
        </w:rPr>
        <w:t xml:space="preserve"> </w:t>
      </w:r>
      <w:proofErr w:type="spellStart"/>
      <w:r w:rsidR="00D24FF3" w:rsidRPr="007C470A">
        <w:rPr>
          <w:sz w:val="28"/>
          <w:szCs w:val="28"/>
        </w:rPr>
        <w:t>другими</w:t>
      </w:r>
      <w:proofErr w:type="spellEnd"/>
      <w:r w:rsidR="00D24FF3" w:rsidRPr="007C470A">
        <w:rPr>
          <w:sz w:val="28"/>
          <w:szCs w:val="28"/>
        </w:rPr>
        <w:t xml:space="preserve"> </w:t>
      </w:r>
      <w:proofErr w:type="spellStart"/>
      <w:r w:rsidR="00D24FF3" w:rsidRPr="007C470A">
        <w:rPr>
          <w:sz w:val="28"/>
          <w:szCs w:val="28"/>
        </w:rPr>
        <w:t>нормативно-правовыми</w:t>
      </w:r>
      <w:proofErr w:type="spellEnd"/>
      <w:r w:rsidR="00D24FF3" w:rsidRPr="007C470A">
        <w:rPr>
          <w:sz w:val="28"/>
          <w:szCs w:val="28"/>
        </w:rPr>
        <w:t xml:space="preserve"> </w:t>
      </w:r>
      <w:proofErr w:type="spellStart"/>
      <w:r w:rsidR="00D24FF3" w:rsidRPr="007C470A">
        <w:rPr>
          <w:sz w:val="28"/>
          <w:szCs w:val="28"/>
        </w:rPr>
        <w:t>документами</w:t>
      </w:r>
      <w:proofErr w:type="spellEnd"/>
      <w:r w:rsidR="00D24FF3" w:rsidRPr="007C470A">
        <w:rPr>
          <w:sz w:val="28"/>
          <w:szCs w:val="28"/>
        </w:rPr>
        <w:t>.</w:t>
      </w:r>
    </w:p>
    <w:p w:rsidR="0027757E" w:rsidRPr="007C470A" w:rsidRDefault="007C470A" w:rsidP="007C470A">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 xml:space="preserve">Психолого-педагогическая характеристика </w:t>
      </w:r>
      <w:proofErr w:type="gramStart"/>
      <w:r>
        <w:rPr>
          <w:rFonts w:ascii="Times New Roman" w:hAnsi="Times New Roman" w:cs="Times New Roman"/>
          <w:b/>
          <w:color w:val="auto"/>
          <w:sz w:val="28"/>
          <w:szCs w:val="28"/>
        </w:rPr>
        <w:t>обучающихся</w:t>
      </w:r>
      <w:proofErr w:type="gramEnd"/>
      <w:r>
        <w:rPr>
          <w:rFonts w:ascii="Times New Roman" w:hAnsi="Times New Roman" w:cs="Times New Roman"/>
          <w:b/>
          <w:color w:val="auto"/>
          <w:sz w:val="28"/>
          <w:szCs w:val="28"/>
        </w:rPr>
        <w:t xml:space="preserve"> с умственной отсталостью и ТМНР</w:t>
      </w:r>
    </w:p>
    <w:p w:rsidR="007C470A" w:rsidRPr="007C470A" w:rsidRDefault="007C470A" w:rsidP="007C470A">
      <w:pPr>
        <w:spacing w:after="0" w:line="360" w:lineRule="auto"/>
        <w:ind w:firstLine="180"/>
        <w:contextualSpacing/>
        <w:jc w:val="both"/>
        <w:rPr>
          <w:rFonts w:ascii="Times New Roman" w:hAnsi="Times New Roman"/>
          <w:sz w:val="28"/>
          <w:szCs w:val="28"/>
        </w:rPr>
      </w:pPr>
      <w:r w:rsidRPr="007C470A">
        <w:rPr>
          <w:rFonts w:ascii="Times New Roman" w:hAnsi="Times New Roman"/>
          <w:sz w:val="28"/>
          <w:szCs w:val="28"/>
        </w:rPr>
        <w:t xml:space="preserve">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w:t>
      </w:r>
      <w:proofErr w:type="spellStart"/>
      <w:r w:rsidRPr="007C470A">
        <w:rPr>
          <w:rFonts w:ascii="Times New Roman" w:hAnsi="Times New Roman"/>
          <w:sz w:val="28"/>
          <w:szCs w:val="28"/>
        </w:rPr>
        <w:t>Спастичность</w:t>
      </w:r>
      <w:proofErr w:type="spellEnd"/>
      <w:r w:rsidRPr="007C470A">
        <w:rPr>
          <w:rFonts w:ascii="Times New Roman" w:hAnsi="Times New Roman"/>
          <w:sz w:val="28"/>
          <w:szCs w:val="28"/>
        </w:rPr>
        <w:t xml:space="preserve"> конечностей часто </w:t>
      </w:r>
      <w:proofErr w:type="gramStart"/>
      <w:r w:rsidRPr="007C470A">
        <w:rPr>
          <w:rFonts w:ascii="Times New Roman" w:hAnsi="Times New Roman"/>
          <w:sz w:val="28"/>
          <w:szCs w:val="28"/>
        </w:rPr>
        <w:t>осложнена</w:t>
      </w:r>
      <w:proofErr w:type="gramEnd"/>
      <w:r w:rsidRPr="007C470A">
        <w:rPr>
          <w:rFonts w:ascii="Times New Roman" w:hAnsi="Times New Roman"/>
          <w:sz w:val="28"/>
          <w:szCs w:val="28"/>
        </w:rPr>
        <w:t xml:space="preserve"> гиперкинезами. Процесс общения затруднен в связи с </w:t>
      </w:r>
      <w:proofErr w:type="spellStart"/>
      <w:r w:rsidRPr="007C470A">
        <w:rPr>
          <w:rFonts w:ascii="Times New Roman" w:hAnsi="Times New Roman"/>
          <w:sz w:val="28"/>
          <w:szCs w:val="28"/>
        </w:rPr>
        <w:t>несформированностью</w:t>
      </w:r>
      <w:proofErr w:type="spellEnd"/>
      <w:r w:rsidRPr="007C470A">
        <w:rPr>
          <w:rFonts w:ascii="Times New Roman" w:hAnsi="Times New Roman"/>
          <w:sz w:val="28"/>
          <w:szCs w:val="28"/>
        </w:rPr>
        <w:t xml:space="preserve"> языковых средств и </w:t>
      </w:r>
      <w:proofErr w:type="spellStart"/>
      <w:r w:rsidRPr="007C470A">
        <w:rPr>
          <w:rFonts w:ascii="Times New Roman" w:hAnsi="Times New Roman"/>
          <w:sz w:val="28"/>
          <w:szCs w:val="28"/>
        </w:rPr>
        <w:t>речемоторных</w:t>
      </w:r>
      <w:proofErr w:type="spellEnd"/>
      <w:r w:rsidRPr="007C470A">
        <w:rPr>
          <w:rFonts w:ascii="Times New Roman" w:hAnsi="Times New Roman"/>
          <w:sz w:val="28"/>
          <w:szCs w:val="28"/>
        </w:rPr>
        <w:t xml:space="preserve"> функций порождения экспрессивной речи. Степень умственной отсталости колеблется </w:t>
      </w:r>
      <w:proofErr w:type="gramStart"/>
      <w:r w:rsidRPr="007C470A">
        <w:rPr>
          <w:rFonts w:ascii="Times New Roman" w:hAnsi="Times New Roman"/>
          <w:sz w:val="28"/>
          <w:szCs w:val="28"/>
        </w:rPr>
        <w:t>от</w:t>
      </w:r>
      <w:proofErr w:type="gramEnd"/>
      <w:r w:rsidRPr="007C470A">
        <w:rPr>
          <w:rFonts w:ascii="Times New Roman" w:hAnsi="Times New Roman"/>
          <w:sz w:val="28"/>
          <w:szCs w:val="28"/>
        </w:rPr>
        <w:t xml:space="preserve">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w:t>
      </w:r>
      <w:r w:rsidRPr="007C470A">
        <w:rPr>
          <w:rFonts w:ascii="Times New Roman" w:hAnsi="Times New Roman"/>
          <w:sz w:val="28"/>
          <w:szCs w:val="28"/>
        </w:rPr>
        <w:lastRenderedPageBreak/>
        <w:t>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7C470A" w:rsidRDefault="007C470A" w:rsidP="000E3FF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 xml:space="preserve">Особые образовательные потребности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w:t>
      </w:r>
      <w:r>
        <w:rPr>
          <w:rFonts w:ascii="Times New Roman" w:hAnsi="Times New Roman" w:cs="Times New Roman"/>
          <w:b/>
          <w:color w:val="auto"/>
          <w:sz w:val="28"/>
          <w:szCs w:val="28"/>
        </w:rPr>
        <w:t xml:space="preserve"> умственной отсталостью и ТМНР</w:t>
      </w:r>
    </w:p>
    <w:p w:rsidR="009A3A0A" w:rsidRPr="009A3A0A" w:rsidRDefault="009A3A0A" w:rsidP="000E3FF3">
      <w:pPr>
        <w:pStyle w:val="a4"/>
        <w:spacing w:after="0"/>
        <w:ind w:firstLine="709"/>
        <w:contextualSpacing/>
        <w:jc w:val="both"/>
        <w:rPr>
          <w:sz w:val="28"/>
          <w:szCs w:val="28"/>
        </w:rPr>
      </w:pPr>
      <w:r w:rsidRPr="009A3A0A">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требуется введение в содержание обучения специальных разделов;</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9A3A0A">
        <w:rPr>
          <w:sz w:val="28"/>
          <w:szCs w:val="28"/>
        </w:rPr>
        <w:t>ассистивных</w:t>
      </w:r>
      <w:proofErr w:type="spellEnd"/>
      <w:r w:rsidRPr="009A3A0A">
        <w:rPr>
          <w:sz w:val="28"/>
          <w:szCs w:val="28"/>
        </w:rPr>
        <w:t xml:space="preserve"> технологий), обеспечивающих реализацию «обходных путей» обучения;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 xml:space="preserve">индивидуализация обучения в соответствии с потенциальными возможностями; </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специальное обучение «переносу» сформированных знаний и умений в новые ситуации взаимодействия с действительностью;</w:t>
      </w:r>
    </w:p>
    <w:p w:rsidR="009A3A0A" w:rsidRPr="009A3A0A" w:rsidRDefault="009A3A0A" w:rsidP="000E3FF3">
      <w:pPr>
        <w:pStyle w:val="p4"/>
        <w:numPr>
          <w:ilvl w:val="0"/>
          <w:numId w:val="3"/>
        </w:numPr>
        <w:spacing w:before="0" w:beforeAutospacing="0" w:after="0" w:afterAutospacing="0" w:line="360" w:lineRule="auto"/>
        <w:ind w:left="0" w:firstLine="709"/>
        <w:jc w:val="both"/>
        <w:rPr>
          <w:rStyle w:val="s1"/>
        </w:rPr>
      </w:pPr>
      <w:r w:rsidRPr="009A3A0A">
        <w:rPr>
          <w:rStyle w:val="s1"/>
          <w:sz w:val="28"/>
          <w:szCs w:val="28"/>
        </w:rPr>
        <w:t>специальная помощь в развитии возможностей вербальной и невербальной коммуникации;</w:t>
      </w:r>
    </w:p>
    <w:p w:rsidR="009A3A0A" w:rsidRPr="009A3A0A" w:rsidRDefault="009A3A0A" w:rsidP="000E3FF3">
      <w:pPr>
        <w:pStyle w:val="14TexstOSNOVA1012"/>
        <w:numPr>
          <w:ilvl w:val="0"/>
          <w:numId w:val="3"/>
        </w:numPr>
        <w:spacing w:line="360" w:lineRule="auto"/>
        <w:ind w:left="0" w:firstLine="709"/>
        <w:rPr>
          <w:color w:val="auto"/>
          <w:sz w:val="28"/>
          <w:szCs w:val="28"/>
        </w:rPr>
      </w:pPr>
      <w:r w:rsidRPr="009A3A0A">
        <w:rPr>
          <w:rFonts w:ascii="Times New Roman" w:hAnsi="Times New Roman" w:cs="Times New Roman"/>
          <w:color w:val="auto"/>
          <w:sz w:val="28"/>
          <w:szCs w:val="28"/>
        </w:rPr>
        <w:lastRenderedPageBreak/>
        <w:t>коррекция произносительной стороны речи; освоение умения использовать речь по всему спектру коммуникативных ситуаций;</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обеспечение особой пространственной и временной организации образовательной среды;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максимальное расширение образовательного пространства – выход за пределы образовательного учреждения.</w:t>
      </w:r>
    </w:p>
    <w:p w:rsidR="009A3A0A" w:rsidRPr="009A3A0A" w:rsidRDefault="009A3A0A" w:rsidP="000E3FF3">
      <w:pPr>
        <w:spacing w:after="0" w:line="360" w:lineRule="auto"/>
        <w:ind w:firstLine="709"/>
        <w:contextualSpacing/>
        <w:jc w:val="both"/>
        <w:rPr>
          <w:rFonts w:ascii="Times New Roman" w:hAnsi="Times New Roman"/>
          <w:sz w:val="28"/>
          <w:szCs w:val="28"/>
        </w:rPr>
      </w:pPr>
      <w:r w:rsidRPr="009A3A0A">
        <w:rPr>
          <w:rFonts w:ascii="Times New Roman" w:hAnsi="Times New Roman"/>
          <w:sz w:val="28"/>
          <w:szCs w:val="28"/>
        </w:rPr>
        <w:t>Для этой обучающихся: учет особенностей и возможностей обучающихся реализуется как через образовательные условия, так и через</w:t>
      </w:r>
      <w:r w:rsidRPr="009A3A0A">
        <w:rPr>
          <w:rFonts w:ascii="Times New Roman" w:hAnsi="Times New Roman"/>
          <w:bCs/>
          <w:sz w:val="28"/>
          <w:szCs w:val="28"/>
        </w:rPr>
        <w:t xml:space="preserve"> содержательное и смысловое наполнение учебного материала. Усиление практической направленности обучения с индивидуальной </w:t>
      </w:r>
      <w:proofErr w:type="spellStart"/>
      <w:r w:rsidRPr="009A3A0A">
        <w:rPr>
          <w:rFonts w:ascii="Times New Roman" w:hAnsi="Times New Roman"/>
          <w:bCs/>
          <w:sz w:val="28"/>
          <w:szCs w:val="28"/>
        </w:rPr>
        <w:t>дифференцированностью</w:t>
      </w:r>
      <w:proofErr w:type="spellEnd"/>
      <w:r w:rsidRPr="009A3A0A">
        <w:rPr>
          <w:rFonts w:ascii="Times New Roman" w:hAnsi="Times New Roman"/>
          <w:bCs/>
          <w:sz w:val="28"/>
          <w:szCs w:val="28"/>
        </w:rPr>
        <w:t xml:space="preserve"> требований в соответствии с особенностями усвоения учебного </w:t>
      </w:r>
      <w:proofErr w:type="gramStart"/>
      <w:r w:rsidRPr="009A3A0A">
        <w:rPr>
          <w:rFonts w:ascii="Times New Roman" w:hAnsi="Times New Roman"/>
          <w:bCs/>
          <w:sz w:val="28"/>
          <w:szCs w:val="28"/>
        </w:rPr>
        <w:t>материала</w:t>
      </w:r>
      <w:proofErr w:type="gramEnd"/>
      <w:r w:rsidRPr="009A3A0A">
        <w:rPr>
          <w:rFonts w:ascii="Times New Roman" w:hAnsi="Times New Roman"/>
          <w:bCs/>
          <w:sz w:val="28"/>
          <w:szCs w:val="28"/>
        </w:rPr>
        <w:t xml:space="preserve"> обучающимися с тяжелыми множественными нарушениями развития. </w:t>
      </w:r>
      <w:r w:rsidRPr="009A3A0A">
        <w:rPr>
          <w:rFonts w:ascii="Times New Roman" w:hAnsi="Times New Roman"/>
          <w:sz w:val="28"/>
          <w:szCs w:val="28"/>
        </w:rPr>
        <w:t>Специальное обучение и услуги должны охватывать физическую терапию, психологическую и логопедическую помощь.</w:t>
      </w:r>
    </w:p>
    <w:p w:rsidR="009A3A0A" w:rsidRPr="009A3A0A" w:rsidRDefault="0013469B" w:rsidP="000E3FF3">
      <w:pPr>
        <w:pStyle w:val="14TexstOSNOVA1012"/>
        <w:spacing w:before="120" w:after="120" w:line="240" w:lineRule="auto"/>
        <w:ind w:firstLine="709"/>
        <w:jc w:val="center"/>
        <w:rPr>
          <w:rFonts w:ascii="Times New Roman" w:hAnsi="Times New Roman" w:cs="Times New Roman"/>
          <w:b/>
          <w:color w:val="auto"/>
          <w:sz w:val="28"/>
          <w:szCs w:val="28"/>
        </w:rPr>
      </w:pPr>
      <w:r>
        <w:rPr>
          <w:rFonts w:ascii="Times New Roman" w:hAnsi="Times New Roman" w:cs="Times New Roman"/>
          <w:b/>
          <w:sz w:val="28"/>
          <w:szCs w:val="28"/>
        </w:rPr>
        <w:t>2</w:t>
      </w:r>
      <w:r w:rsidR="009A3A0A">
        <w:rPr>
          <w:rFonts w:ascii="Times New Roman" w:hAnsi="Times New Roman" w:cs="Times New Roman"/>
          <w:b/>
          <w:sz w:val="28"/>
          <w:szCs w:val="28"/>
        </w:rPr>
        <w:t xml:space="preserve">.1.2. Планируемые результаты освоения </w:t>
      </w:r>
      <w:proofErr w:type="gramStart"/>
      <w:r w:rsidR="009A3A0A">
        <w:rPr>
          <w:rFonts w:ascii="Times New Roman" w:hAnsi="Times New Roman" w:cs="Times New Roman"/>
          <w:b/>
          <w:sz w:val="28"/>
          <w:szCs w:val="28"/>
        </w:rPr>
        <w:t>обучающимися</w:t>
      </w:r>
      <w:proofErr w:type="gramEnd"/>
      <w:r w:rsidR="009A3A0A">
        <w:rPr>
          <w:rFonts w:ascii="Times New Roman" w:hAnsi="Times New Roman" w:cs="Times New Roman"/>
          <w:b/>
          <w:sz w:val="28"/>
          <w:szCs w:val="28"/>
        </w:rPr>
        <w:t xml:space="preserve"> </w:t>
      </w:r>
      <w:r w:rsidR="009A3A0A">
        <w:rPr>
          <w:rFonts w:ascii="Times New Roman" w:hAnsi="Times New Roman" w:cs="Times New Roman"/>
          <w:b/>
          <w:sz w:val="28"/>
          <w:szCs w:val="28"/>
        </w:rPr>
        <w:br/>
        <w:t>с</w:t>
      </w:r>
      <w:r w:rsidR="009A3A0A">
        <w:rPr>
          <w:rFonts w:ascii="Times New Roman" w:hAnsi="Times New Roman" w:cs="Times New Roman"/>
          <w:b/>
          <w:color w:val="auto"/>
          <w:sz w:val="28"/>
          <w:szCs w:val="28"/>
        </w:rPr>
        <w:t xml:space="preserve"> умственной отсталостью и ТМНР</w:t>
      </w:r>
      <w:r w:rsidR="009A3A0A">
        <w:rPr>
          <w:rFonts w:ascii="Times New Roman" w:hAnsi="Times New Roman" w:cs="Times New Roman"/>
          <w:b/>
          <w:sz w:val="28"/>
          <w:szCs w:val="28"/>
        </w:rPr>
        <w:t xml:space="preserve"> адаптированной основной общеобразовательной программы начального общего </w:t>
      </w:r>
      <w:proofErr w:type="spellStart"/>
      <w:r w:rsidR="009A3A0A">
        <w:rPr>
          <w:rFonts w:ascii="Times New Roman" w:hAnsi="Times New Roman" w:cs="Times New Roman"/>
          <w:b/>
          <w:sz w:val="28"/>
          <w:szCs w:val="28"/>
        </w:rPr>
        <w:t>образованияи</w:t>
      </w:r>
      <w:proofErr w:type="spellEnd"/>
      <w:r w:rsidR="009A3A0A">
        <w:rPr>
          <w:rFonts w:ascii="Times New Roman" w:hAnsi="Times New Roman" w:cs="Times New Roman"/>
          <w:b/>
          <w:sz w:val="28"/>
          <w:szCs w:val="28"/>
        </w:rPr>
        <w:t xml:space="preserve"> программы коррекционной работы</w:t>
      </w:r>
    </w:p>
    <w:p w:rsidR="009A3A0A" w:rsidRPr="00C85E89" w:rsidRDefault="009A3A0A" w:rsidP="000E3FF3">
      <w:pPr>
        <w:widowControl w:val="0"/>
        <w:spacing w:after="0" w:line="360" w:lineRule="auto"/>
        <w:ind w:firstLine="709"/>
        <w:contextualSpacing/>
        <w:jc w:val="both"/>
        <w:rPr>
          <w:rFonts w:ascii="Times New Roman" w:hAnsi="Times New Roman"/>
          <w:kern w:val="2"/>
          <w:sz w:val="28"/>
          <w:szCs w:val="28"/>
        </w:rPr>
      </w:pPr>
      <w:r w:rsidRPr="00C85E89">
        <w:rPr>
          <w:rFonts w:ascii="Times New Roman" w:hAnsi="Times New Roman"/>
          <w:kern w:val="2"/>
          <w:sz w:val="28"/>
          <w:szCs w:val="28"/>
        </w:rPr>
        <w:t xml:space="preserve">В соответствии с требованиями ФГОС для детей с </w:t>
      </w:r>
      <w:r>
        <w:rPr>
          <w:rFonts w:ascii="Times New Roman" w:hAnsi="Times New Roman"/>
          <w:kern w:val="2"/>
          <w:sz w:val="28"/>
          <w:szCs w:val="28"/>
        </w:rPr>
        <w:t>ОВЗ применительно к варианту 6.4.</w:t>
      </w:r>
      <w:r w:rsidRPr="00C85E89">
        <w:rPr>
          <w:rFonts w:ascii="Times New Roman" w:hAnsi="Times New Roman"/>
          <w:kern w:val="2"/>
          <w:sz w:val="28"/>
          <w:szCs w:val="28"/>
        </w:rPr>
        <w:t xml:space="preserve">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Pr>
          <w:rFonts w:ascii="Times New Roman" w:hAnsi="Times New Roman"/>
          <w:kern w:val="2"/>
          <w:sz w:val="28"/>
          <w:szCs w:val="28"/>
        </w:rPr>
        <w:t xml:space="preserve"> данной категории обучающихся. </w:t>
      </w:r>
    </w:p>
    <w:p w:rsidR="004A59BC" w:rsidRPr="004A59BC" w:rsidRDefault="004A59BC" w:rsidP="000E3FF3">
      <w:pPr>
        <w:tabs>
          <w:tab w:val="left" w:pos="0"/>
        </w:tabs>
        <w:spacing w:after="0" w:line="360" w:lineRule="auto"/>
        <w:ind w:firstLine="709"/>
        <w:rPr>
          <w:b/>
          <w:sz w:val="28"/>
          <w:szCs w:val="28"/>
        </w:rPr>
      </w:pPr>
      <w:r w:rsidRPr="004A59BC">
        <w:rPr>
          <w:rFonts w:ascii="Times New Roman" w:hAnsi="Times New Roman" w:cs="Times New Roman"/>
          <w:sz w:val="28"/>
          <w:szCs w:val="28"/>
        </w:rPr>
        <w:t xml:space="preserve">Стандарт устанавливает требования к результатам освоения обучающимися с умственной отсталостью </w:t>
      </w:r>
      <w:r w:rsidRPr="004A59BC">
        <w:rPr>
          <w:rFonts w:ascii="Times New Roman" w:hAnsi="Times New Roman" w:cs="Times New Roman"/>
          <w:bCs/>
          <w:sz w:val="28"/>
          <w:szCs w:val="28"/>
        </w:rPr>
        <w:t>АООП</w:t>
      </w:r>
      <w:r w:rsidRPr="004A59BC">
        <w:rPr>
          <w:rFonts w:ascii="Times New Roman" w:hAnsi="Times New Roman" w:cs="Times New Roman"/>
          <w:sz w:val="28"/>
          <w:szCs w:val="28"/>
        </w:rPr>
        <w:t xml:space="preserve">, которые  рассматриваются в варианте 6.4. как </w:t>
      </w:r>
      <w:r w:rsidRPr="004A59BC">
        <w:rPr>
          <w:rFonts w:ascii="Times New Roman" w:hAnsi="Times New Roman" w:cs="Times New Roman"/>
          <w:b/>
          <w:sz w:val="28"/>
          <w:szCs w:val="28"/>
        </w:rPr>
        <w:t>возможные</w:t>
      </w:r>
      <w:r w:rsidRPr="004A59BC">
        <w:rPr>
          <w:rFonts w:ascii="Times New Roman" w:hAnsi="Times New Roman" w:cs="Times New Roman"/>
          <w:sz w:val="28"/>
          <w:szCs w:val="28"/>
        </w:rPr>
        <w:t xml:space="preserve"> (примерные) и соразмерные с индивидуальными </w:t>
      </w:r>
      <w:r w:rsidRPr="004A59BC">
        <w:rPr>
          <w:rFonts w:ascii="Times New Roman" w:hAnsi="Times New Roman" w:cs="Times New Roman"/>
          <w:bCs/>
          <w:sz w:val="28"/>
          <w:szCs w:val="28"/>
        </w:rPr>
        <w:t xml:space="preserve">возможностями и специфическими образовательными потребностям </w:t>
      </w:r>
      <w:proofErr w:type="gramStart"/>
      <w:r w:rsidRPr="004A59BC">
        <w:rPr>
          <w:rFonts w:ascii="Times New Roman" w:hAnsi="Times New Roman" w:cs="Times New Roman"/>
          <w:bCs/>
          <w:sz w:val="28"/>
          <w:szCs w:val="28"/>
        </w:rPr>
        <w:t>обучающихся</w:t>
      </w:r>
      <w:proofErr w:type="gramEnd"/>
      <w:r w:rsidRPr="004A59BC">
        <w:rPr>
          <w:rFonts w:ascii="Times New Roman" w:hAnsi="Times New Roman" w:cs="Times New Roman"/>
          <w:sz w:val="28"/>
          <w:szCs w:val="28"/>
        </w:rPr>
        <w:t xml:space="preserve">. Требования устанавливаются к результатам:   </w:t>
      </w:r>
    </w:p>
    <w:p w:rsidR="004A59BC" w:rsidRPr="004A59BC" w:rsidRDefault="004A59BC" w:rsidP="000E3FF3">
      <w:pPr>
        <w:pStyle w:val="Standard"/>
        <w:spacing w:line="360" w:lineRule="auto"/>
        <w:ind w:firstLine="709"/>
        <w:jc w:val="both"/>
        <w:rPr>
          <w:rStyle w:val="dash041e0431044b0447043d044b0439char1"/>
          <w:rFonts w:asciiTheme="minorHAnsi" w:eastAsiaTheme="minorEastAsia" w:hAnsiTheme="minorHAnsi" w:cstheme="minorBidi"/>
          <w:kern w:val="0"/>
          <w:sz w:val="22"/>
          <w:szCs w:val="22"/>
          <w:lang w:val="ru-RU" w:eastAsia="ru-RU" w:bidi="ar-SA"/>
        </w:rPr>
      </w:pPr>
      <w:proofErr w:type="spellStart"/>
      <w:r w:rsidRPr="004A59BC">
        <w:rPr>
          <w:b/>
          <w:sz w:val="28"/>
          <w:szCs w:val="28"/>
        </w:rPr>
        <w:lastRenderedPageBreak/>
        <w:t>личностным</w:t>
      </w:r>
      <w:proofErr w:type="spellEnd"/>
      <w:r w:rsidRPr="004A59BC">
        <w:rPr>
          <w:sz w:val="28"/>
          <w:szCs w:val="28"/>
        </w:rPr>
        <w:t xml:space="preserve">, </w:t>
      </w:r>
      <w:proofErr w:type="spellStart"/>
      <w:r w:rsidRPr="004A59BC">
        <w:rPr>
          <w:sz w:val="28"/>
          <w:szCs w:val="28"/>
        </w:rPr>
        <w:t>включающим</w:t>
      </w:r>
      <w:proofErr w:type="spellEnd"/>
      <w:r w:rsidRPr="004A59BC">
        <w:rPr>
          <w:sz w:val="28"/>
          <w:szCs w:val="28"/>
        </w:rPr>
        <w:t xml:space="preserve"> </w:t>
      </w:r>
      <w:proofErr w:type="spellStart"/>
      <w:r w:rsidRPr="004A59BC">
        <w:rPr>
          <w:sz w:val="28"/>
          <w:szCs w:val="28"/>
        </w:rPr>
        <w:t>готовность</w:t>
      </w:r>
      <w:proofErr w:type="spellEnd"/>
      <w:r w:rsidRPr="004A59BC">
        <w:rPr>
          <w:sz w:val="28"/>
          <w:szCs w:val="28"/>
        </w:rPr>
        <w:t xml:space="preserve"> и </w:t>
      </w:r>
      <w:proofErr w:type="spellStart"/>
      <w:r w:rsidRPr="004A59BC">
        <w:rPr>
          <w:sz w:val="28"/>
          <w:szCs w:val="28"/>
        </w:rPr>
        <w:t>способность</w:t>
      </w:r>
      <w:proofErr w:type="spellEnd"/>
      <w:r w:rsidRPr="004A59BC">
        <w:rPr>
          <w:sz w:val="28"/>
          <w:szCs w:val="28"/>
        </w:rPr>
        <w:t xml:space="preserve"> </w:t>
      </w:r>
      <w:proofErr w:type="spellStart"/>
      <w:r w:rsidRPr="004A59BC">
        <w:rPr>
          <w:sz w:val="28"/>
          <w:szCs w:val="28"/>
        </w:rPr>
        <w:t>обучающихся</w:t>
      </w:r>
      <w:proofErr w:type="spellEnd"/>
      <w:r w:rsidRPr="004A59BC">
        <w:rPr>
          <w:sz w:val="28"/>
          <w:szCs w:val="28"/>
        </w:rPr>
        <w:t xml:space="preserve"> к </w:t>
      </w:r>
      <w:proofErr w:type="spellStart"/>
      <w:r w:rsidRPr="004A59BC">
        <w:rPr>
          <w:sz w:val="28"/>
          <w:szCs w:val="28"/>
        </w:rPr>
        <w:t>саморазвитию</w:t>
      </w:r>
      <w:proofErr w:type="spellEnd"/>
      <w:r w:rsidRPr="004A59BC">
        <w:rPr>
          <w:sz w:val="28"/>
          <w:szCs w:val="28"/>
        </w:rPr>
        <w:t xml:space="preserve">, </w:t>
      </w:r>
      <w:proofErr w:type="spellStart"/>
      <w:r w:rsidRPr="004A59BC">
        <w:rPr>
          <w:sz w:val="28"/>
          <w:szCs w:val="28"/>
        </w:rPr>
        <w:t>сформированность</w:t>
      </w:r>
      <w:proofErr w:type="spellEnd"/>
      <w:r w:rsidRPr="004A59BC">
        <w:rPr>
          <w:sz w:val="28"/>
          <w:szCs w:val="28"/>
        </w:rPr>
        <w:t xml:space="preserve"> </w:t>
      </w:r>
      <w:proofErr w:type="spellStart"/>
      <w:r w:rsidRPr="004A59BC">
        <w:rPr>
          <w:sz w:val="28"/>
          <w:szCs w:val="28"/>
        </w:rPr>
        <w:t>мотивации</w:t>
      </w:r>
      <w:proofErr w:type="spellEnd"/>
      <w:r w:rsidRPr="004A59BC">
        <w:rPr>
          <w:sz w:val="28"/>
          <w:szCs w:val="28"/>
        </w:rPr>
        <w:t xml:space="preserve"> к </w:t>
      </w:r>
      <w:proofErr w:type="spellStart"/>
      <w:r w:rsidRPr="004A59BC">
        <w:rPr>
          <w:sz w:val="28"/>
          <w:szCs w:val="28"/>
        </w:rPr>
        <w:t>обучению</w:t>
      </w:r>
      <w:proofErr w:type="spellEnd"/>
      <w:r w:rsidRPr="004A59BC">
        <w:rPr>
          <w:sz w:val="28"/>
          <w:szCs w:val="28"/>
        </w:rPr>
        <w:t xml:space="preserve"> и </w:t>
      </w:r>
      <w:proofErr w:type="spellStart"/>
      <w:r w:rsidRPr="004A59BC">
        <w:rPr>
          <w:sz w:val="28"/>
          <w:szCs w:val="28"/>
        </w:rPr>
        <w:t>познанию</w:t>
      </w:r>
      <w:proofErr w:type="spellEnd"/>
      <w:r w:rsidRPr="004A59BC">
        <w:rPr>
          <w:sz w:val="28"/>
          <w:szCs w:val="28"/>
        </w:rPr>
        <w:t xml:space="preserve">, </w:t>
      </w:r>
      <w:proofErr w:type="spellStart"/>
      <w:r w:rsidRPr="004A59BC">
        <w:rPr>
          <w:sz w:val="28"/>
          <w:szCs w:val="28"/>
        </w:rPr>
        <w:t>ценностно-смысловые</w:t>
      </w:r>
      <w:proofErr w:type="spellEnd"/>
      <w:r w:rsidRPr="004A59BC">
        <w:rPr>
          <w:sz w:val="28"/>
          <w:szCs w:val="28"/>
        </w:rPr>
        <w:t xml:space="preserve"> </w:t>
      </w:r>
      <w:proofErr w:type="spellStart"/>
      <w:r w:rsidRPr="004A59BC">
        <w:rPr>
          <w:sz w:val="28"/>
          <w:szCs w:val="28"/>
        </w:rPr>
        <w:t>установки</w:t>
      </w:r>
      <w:proofErr w:type="spellEnd"/>
      <w:r w:rsidRPr="004A59BC">
        <w:rPr>
          <w:sz w:val="28"/>
          <w:szCs w:val="28"/>
        </w:rPr>
        <w:t xml:space="preserve"> </w:t>
      </w:r>
      <w:proofErr w:type="spellStart"/>
      <w:r w:rsidRPr="004A59BC">
        <w:rPr>
          <w:sz w:val="28"/>
          <w:szCs w:val="28"/>
        </w:rPr>
        <w:t>обучающихся</w:t>
      </w:r>
      <w:proofErr w:type="spellEnd"/>
      <w:r w:rsidRPr="004A59BC">
        <w:rPr>
          <w:sz w:val="28"/>
          <w:szCs w:val="28"/>
        </w:rPr>
        <w:t xml:space="preserve">, </w:t>
      </w:r>
      <w:proofErr w:type="spellStart"/>
      <w:r w:rsidRPr="004A59BC">
        <w:rPr>
          <w:sz w:val="28"/>
          <w:szCs w:val="28"/>
        </w:rPr>
        <w:t>отражающие</w:t>
      </w:r>
      <w:proofErr w:type="spellEnd"/>
      <w:r w:rsidRPr="004A59BC">
        <w:rPr>
          <w:sz w:val="28"/>
          <w:szCs w:val="28"/>
        </w:rPr>
        <w:t xml:space="preserve"> </w:t>
      </w:r>
      <w:proofErr w:type="spellStart"/>
      <w:r w:rsidRPr="004A59BC">
        <w:rPr>
          <w:sz w:val="28"/>
          <w:szCs w:val="28"/>
        </w:rPr>
        <w:t>их</w:t>
      </w:r>
      <w:proofErr w:type="spellEnd"/>
      <w:r w:rsidRPr="004A59BC">
        <w:rPr>
          <w:sz w:val="28"/>
          <w:szCs w:val="28"/>
        </w:rPr>
        <w:t xml:space="preserve"> </w:t>
      </w:r>
      <w:proofErr w:type="spellStart"/>
      <w:r w:rsidRPr="004A59BC">
        <w:rPr>
          <w:sz w:val="28"/>
          <w:szCs w:val="28"/>
        </w:rPr>
        <w:t>индивидуально-личностные</w:t>
      </w:r>
      <w:proofErr w:type="spellEnd"/>
      <w:r w:rsidRPr="004A59BC">
        <w:rPr>
          <w:sz w:val="28"/>
          <w:szCs w:val="28"/>
        </w:rPr>
        <w:t xml:space="preserve"> </w:t>
      </w:r>
      <w:proofErr w:type="spellStart"/>
      <w:r w:rsidRPr="004A59BC">
        <w:rPr>
          <w:sz w:val="28"/>
          <w:szCs w:val="28"/>
        </w:rPr>
        <w:t>позиции</w:t>
      </w:r>
      <w:proofErr w:type="spellEnd"/>
      <w:r w:rsidRPr="004A59BC">
        <w:rPr>
          <w:sz w:val="28"/>
          <w:szCs w:val="28"/>
        </w:rPr>
        <w:t xml:space="preserve">, </w:t>
      </w:r>
      <w:proofErr w:type="spellStart"/>
      <w:r w:rsidRPr="004A59BC">
        <w:rPr>
          <w:sz w:val="28"/>
          <w:szCs w:val="28"/>
        </w:rPr>
        <w:t>социальные</w:t>
      </w:r>
      <w:proofErr w:type="spellEnd"/>
      <w:r w:rsidRPr="004A59BC">
        <w:rPr>
          <w:sz w:val="28"/>
          <w:szCs w:val="28"/>
        </w:rPr>
        <w:t xml:space="preserve"> </w:t>
      </w:r>
      <w:proofErr w:type="spellStart"/>
      <w:r w:rsidRPr="004A59BC">
        <w:rPr>
          <w:sz w:val="28"/>
          <w:szCs w:val="28"/>
        </w:rPr>
        <w:t>компетенции</w:t>
      </w:r>
      <w:proofErr w:type="spellEnd"/>
      <w:r w:rsidRPr="004A59BC">
        <w:rPr>
          <w:sz w:val="28"/>
          <w:szCs w:val="28"/>
        </w:rPr>
        <w:t xml:space="preserve">, </w:t>
      </w:r>
      <w:proofErr w:type="spellStart"/>
      <w:r w:rsidRPr="004A59BC">
        <w:rPr>
          <w:sz w:val="28"/>
          <w:szCs w:val="28"/>
        </w:rPr>
        <w:t>личностные</w:t>
      </w:r>
      <w:proofErr w:type="spellEnd"/>
      <w:r w:rsidRPr="004A59BC">
        <w:rPr>
          <w:sz w:val="28"/>
          <w:szCs w:val="28"/>
        </w:rPr>
        <w:t xml:space="preserve"> </w:t>
      </w:r>
      <w:proofErr w:type="spellStart"/>
      <w:r w:rsidRPr="004A59BC">
        <w:rPr>
          <w:sz w:val="28"/>
          <w:szCs w:val="28"/>
        </w:rPr>
        <w:t>качества</w:t>
      </w:r>
      <w:proofErr w:type="spellEnd"/>
      <w:r w:rsidRPr="004A59BC">
        <w:rPr>
          <w:sz w:val="28"/>
          <w:szCs w:val="28"/>
        </w:rPr>
        <w:t>;</w:t>
      </w:r>
    </w:p>
    <w:p w:rsidR="004A59BC" w:rsidRPr="004A59BC" w:rsidRDefault="004A59BC" w:rsidP="000E3FF3">
      <w:pPr>
        <w:pStyle w:val="Standard"/>
        <w:spacing w:line="360" w:lineRule="auto"/>
        <w:ind w:firstLine="709"/>
        <w:jc w:val="both"/>
        <w:rPr>
          <w:sz w:val="28"/>
          <w:szCs w:val="28"/>
        </w:rPr>
      </w:pPr>
      <w:proofErr w:type="spellStart"/>
      <w:r w:rsidRPr="004A59BC">
        <w:rPr>
          <w:rStyle w:val="dash041e0431044b0447043d044b0439char1"/>
          <w:b/>
          <w:bCs/>
          <w:iCs/>
          <w:sz w:val="28"/>
          <w:szCs w:val="28"/>
        </w:rPr>
        <w:t>предметным</w:t>
      </w:r>
      <w:proofErr w:type="spellEnd"/>
      <w:r w:rsidRPr="004A59BC">
        <w:rPr>
          <w:rStyle w:val="dash041e0431044b0447043d044b0439char1"/>
          <w:b/>
          <w:bCs/>
          <w:i/>
          <w:iCs/>
          <w:sz w:val="28"/>
          <w:szCs w:val="28"/>
        </w:rPr>
        <w:t xml:space="preserve">, </w:t>
      </w:r>
      <w:proofErr w:type="spellStart"/>
      <w:r w:rsidRPr="004A59BC">
        <w:rPr>
          <w:sz w:val="28"/>
          <w:szCs w:val="28"/>
        </w:rPr>
        <w:t>включающим</w:t>
      </w:r>
      <w:proofErr w:type="spellEnd"/>
      <w:r w:rsidRPr="004A59BC">
        <w:rPr>
          <w:sz w:val="28"/>
          <w:szCs w:val="28"/>
        </w:rPr>
        <w:t xml:space="preserve"> </w:t>
      </w:r>
      <w:proofErr w:type="spellStart"/>
      <w:r w:rsidRPr="004A59BC">
        <w:rPr>
          <w:sz w:val="28"/>
          <w:szCs w:val="28"/>
        </w:rPr>
        <w:t>освоенный</w:t>
      </w:r>
      <w:proofErr w:type="spellEnd"/>
      <w:r w:rsidRPr="004A59BC">
        <w:rPr>
          <w:sz w:val="28"/>
          <w:szCs w:val="28"/>
        </w:rPr>
        <w:t xml:space="preserve"> </w:t>
      </w:r>
      <w:proofErr w:type="spellStart"/>
      <w:r w:rsidRPr="004A59BC">
        <w:rPr>
          <w:sz w:val="28"/>
          <w:szCs w:val="28"/>
        </w:rPr>
        <w:t>обучающимися</w:t>
      </w:r>
      <w:proofErr w:type="spellEnd"/>
      <w:r w:rsidRPr="004A59BC">
        <w:rPr>
          <w:sz w:val="28"/>
          <w:szCs w:val="28"/>
        </w:rPr>
        <w:t xml:space="preserve"> в </w:t>
      </w:r>
      <w:proofErr w:type="spellStart"/>
      <w:r w:rsidRPr="004A59BC">
        <w:rPr>
          <w:sz w:val="28"/>
          <w:szCs w:val="28"/>
        </w:rPr>
        <w:t>ходе</w:t>
      </w:r>
      <w:proofErr w:type="spellEnd"/>
      <w:r w:rsidRPr="004A59BC">
        <w:rPr>
          <w:sz w:val="28"/>
          <w:szCs w:val="28"/>
        </w:rPr>
        <w:t xml:space="preserve"> </w:t>
      </w:r>
      <w:proofErr w:type="spellStart"/>
      <w:r w:rsidRPr="004A59BC">
        <w:rPr>
          <w:sz w:val="28"/>
          <w:szCs w:val="28"/>
        </w:rPr>
        <w:t>изучения</w:t>
      </w:r>
      <w:proofErr w:type="spellEnd"/>
      <w:r w:rsidRPr="004A59BC">
        <w:rPr>
          <w:sz w:val="28"/>
          <w:szCs w:val="28"/>
        </w:rPr>
        <w:t xml:space="preserve"> </w:t>
      </w:r>
      <w:proofErr w:type="spellStart"/>
      <w:r w:rsidRPr="004A59BC">
        <w:rPr>
          <w:sz w:val="28"/>
          <w:szCs w:val="28"/>
        </w:rPr>
        <w:t>учебного</w:t>
      </w:r>
      <w:proofErr w:type="spellEnd"/>
      <w:r w:rsidRPr="004A59BC">
        <w:rPr>
          <w:sz w:val="28"/>
          <w:szCs w:val="28"/>
        </w:rPr>
        <w:t xml:space="preserve"> </w:t>
      </w:r>
      <w:proofErr w:type="spellStart"/>
      <w:r w:rsidRPr="004A59BC">
        <w:rPr>
          <w:sz w:val="28"/>
          <w:szCs w:val="28"/>
        </w:rPr>
        <w:t>предмета</w:t>
      </w:r>
      <w:proofErr w:type="spellEnd"/>
      <w:r w:rsidRPr="004A59BC">
        <w:rPr>
          <w:sz w:val="28"/>
          <w:szCs w:val="28"/>
        </w:rPr>
        <w:t xml:space="preserve"> </w:t>
      </w:r>
      <w:proofErr w:type="spellStart"/>
      <w:r w:rsidRPr="004A59BC">
        <w:rPr>
          <w:sz w:val="28"/>
          <w:szCs w:val="28"/>
        </w:rPr>
        <w:t>опыт</w:t>
      </w:r>
      <w:proofErr w:type="spellEnd"/>
      <w:r w:rsidRPr="004A59BC">
        <w:rPr>
          <w:sz w:val="28"/>
          <w:szCs w:val="28"/>
        </w:rPr>
        <w:t xml:space="preserve"> </w:t>
      </w:r>
      <w:proofErr w:type="spellStart"/>
      <w:r w:rsidRPr="004A59BC">
        <w:rPr>
          <w:sz w:val="28"/>
          <w:szCs w:val="28"/>
        </w:rPr>
        <w:t>специфической</w:t>
      </w:r>
      <w:proofErr w:type="spellEnd"/>
      <w:r w:rsidRPr="004A59BC">
        <w:rPr>
          <w:sz w:val="28"/>
          <w:szCs w:val="28"/>
        </w:rPr>
        <w:t xml:space="preserve"> </w:t>
      </w:r>
      <w:proofErr w:type="spellStart"/>
      <w:r w:rsidRPr="004A59BC">
        <w:rPr>
          <w:sz w:val="28"/>
          <w:szCs w:val="28"/>
        </w:rPr>
        <w:t>для</w:t>
      </w:r>
      <w:proofErr w:type="spellEnd"/>
      <w:r w:rsidRPr="004A59BC">
        <w:rPr>
          <w:sz w:val="28"/>
          <w:szCs w:val="28"/>
        </w:rPr>
        <w:t xml:space="preserve"> </w:t>
      </w:r>
      <w:proofErr w:type="spellStart"/>
      <w:r w:rsidRPr="004A59BC">
        <w:rPr>
          <w:sz w:val="28"/>
          <w:szCs w:val="28"/>
        </w:rPr>
        <w:t>данной</w:t>
      </w:r>
      <w:proofErr w:type="spellEnd"/>
      <w:r w:rsidRPr="004A59BC">
        <w:rPr>
          <w:sz w:val="28"/>
          <w:szCs w:val="28"/>
        </w:rPr>
        <w:t xml:space="preserve"> </w:t>
      </w:r>
      <w:proofErr w:type="spellStart"/>
      <w:r w:rsidRPr="004A59BC">
        <w:rPr>
          <w:sz w:val="28"/>
          <w:szCs w:val="28"/>
        </w:rPr>
        <w:t>предметной</w:t>
      </w:r>
      <w:proofErr w:type="spellEnd"/>
      <w:r w:rsidRPr="004A59BC">
        <w:rPr>
          <w:sz w:val="28"/>
          <w:szCs w:val="28"/>
        </w:rPr>
        <w:t xml:space="preserve"> </w:t>
      </w:r>
      <w:proofErr w:type="spellStart"/>
      <w:r w:rsidRPr="004A59BC">
        <w:rPr>
          <w:sz w:val="28"/>
          <w:szCs w:val="28"/>
        </w:rPr>
        <w:t>области</w:t>
      </w:r>
      <w:proofErr w:type="spellEnd"/>
      <w:r w:rsidRPr="004A59BC">
        <w:rPr>
          <w:sz w:val="28"/>
          <w:szCs w:val="28"/>
        </w:rPr>
        <w:t xml:space="preserve"> </w:t>
      </w:r>
      <w:proofErr w:type="spellStart"/>
      <w:r w:rsidRPr="004A59BC">
        <w:rPr>
          <w:sz w:val="28"/>
          <w:szCs w:val="28"/>
        </w:rPr>
        <w:t>деятельности</w:t>
      </w:r>
      <w:proofErr w:type="spellEnd"/>
      <w:r w:rsidRPr="004A59BC">
        <w:rPr>
          <w:sz w:val="28"/>
          <w:szCs w:val="28"/>
        </w:rPr>
        <w:t xml:space="preserve"> </w:t>
      </w:r>
      <w:proofErr w:type="spellStart"/>
      <w:r w:rsidRPr="004A59BC">
        <w:rPr>
          <w:sz w:val="28"/>
          <w:szCs w:val="28"/>
        </w:rPr>
        <w:t>по</w:t>
      </w:r>
      <w:proofErr w:type="spellEnd"/>
      <w:r w:rsidRPr="004A59BC">
        <w:rPr>
          <w:sz w:val="28"/>
          <w:szCs w:val="28"/>
        </w:rPr>
        <w:t xml:space="preserve"> </w:t>
      </w:r>
      <w:proofErr w:type="spellStart"/>
      <w:r w:rsidRPr="004A59BC">
        <w:rPr>
          <w:sz w:val="28"/>
          <w:szCs w:val="28"/>
        </w:rPr>
        <w:t>получению</w:t>
      </w:r>
      <w:proofErr w:type="spellEnd"/>
      <w:r w:rsidRPr="004A59BC">
        <w:rPr>
          <w:sz w:val="28"/>
          <w:szCs w:val="28"/>
        </w:rPr>
        <w:t xml:space="preserve"> </w:t>
      </w:r>
      <w:proofErr w:type="spellStart"/>
      <w:r w:rsidRPr="004A59BC">
        <w:rPr>
          <w:sz w:val="28"/>
          <w:szCs w:val="28"/>
        </w:rPr>
        <w:t>нового</w:t>
      </w:r>
      <w:proofErr w:type="spellEnd"/>
      <w:r w:rsidRPr="004A59BC">
        <w:rPr>
          <w:sz w:val="28"/>
          <w:szCs w:val="28"/>
        </w:rPr>
        <w:t xml:space="preserve"> </w:t>
      </w:r>
      <w:proofErr w:type="spellStart"/>
      <w:r w:rsidRPr="004A59BC">
        <w:rPr>
          <w:sz w:val="28"/>
          <w:szCs w:val="28"/>
        </w:rPr>
        <w:t>знания</w:t>
      </w:r>
      <w:proofErr w:type="spellEnd"/>
      <w:r w:rsidRPr="004A59BC">
        <w:rPr>
          <w:sz w:val="28"/>
          <w:szCs w:val="28"/>
        </w:rPr>
        <w:t xml:space="preserve"> и </w:t>
      </w:r>
      <w:proofErr w:type="spellStart"/>
      <w:r w:rsidRPr="004A59BC">
        <w:rPr>
          <w:sz w:val="28"/>
          <w:szCs w:val="28"/>
        </w:rPr>
        <w:t>его</w:t>
      </w:r>
      <w:proofErr w:type="spellEnd"/>
      <w:r w:rsidRPr="004A59BC">
        <w:rPr>
          <w:sz w:val="28"/>
          <w:szCs w:val="28"/>
        </w:rPr>
        <w:t xml:space="preserve"> </w:t>
      </w:r>
      <w:proofErr w:type="spellStart"/>
      <w:r w:rsidRPr="004A59BC">
        <w:rPr>
          <w:sz w:val="28"/>
          <w:szCs w:val="28"/>
        </w:rPr>
        <w:t>применению</w:t>
      </w:r>
      <w:proofErr w:type="spellEnd"/>
      <w:r w:rsidRPr="004A59BC">
        <w:rPr>
          <w:sz w:val="28"/>
          <w:szCs w:val="28"/>
        </w:rPr>
        <w:t>.</w:t>
      </w:r>
    </w:p>
    <w:p w:rsidR="004A59BC" w:rsidRPr="004A59BC" w:rsidRDefault="004A59BC" w:rsidP="000E3FF3">
      <w:pPr>
        <w:pStyle w:val="212"/>
        <w:tabs>
          <w:tab w:val="left" w:pos="426"/>
        </w:tabs>
        <w:spacing w:line="360" w:lineRule="auto"/>
        <w:ind w:firstLine="709"/>
        <w:jc w:val="both"/>
        <w:rPr>
          <w:szCs w:val="28"/>
        </w:rPr>
      </w:pPr>
      <w:r w:rsidRPr="004A59BC">
        <w:rPr>
          <w:szCs w:val="28"/>
        </w:rPr>
        <w:t xml:space="preserve"> Возможные личностные результаты освоения </w:t>
      </w:r>
      <w:proofErr w:type="gramStart"/>
      <w:r w:rsidRPr="004A59BC">
        <w:rPr>
          <w:szCs w:val="28"/>
        </w:rPr>
        <w:t>адаптированной</w:t>
      </w:r>
      <w:proofErr w:type="gramEnd"/>
      <w:r w:rsidRPr="004A59BC">
        <w:rPr>
          <w:szCs w:val="28"/>
        </w:rPr>
        <w:t xml:space="preserve">  образовательной </w:t>
      </w:r>
      <w:proofErr w:type="spellStart"/>
      <w:r w:rsidRPr="004A59BC">
        <w:rPr>
          <w:szCs w:val="28"/>
        </w:rPr>
        <w:t>программызаносятся</w:t>
      </w:r>
      <w:proofErr w:type="spellEnd"/>
      <w:r w:rsidRPr="004A59BC">
        <w:rPr>
          <w:szCs w:val="28"/>
        </w:rPr>
        <w:t xml:space="preserve"> </w:t>
      </w:r>
      <w:proofErr w:type="spellStart"/>
      <w:r w:rsidRPr="004A59BC">
        <w:rPr>
          <w:szCs w:val="28"/>
        </w:rPr>
        <w:t>вСИОП</w:t>
      </w:r>
      <w:proofErr w:type="spellEnd"/>
      <w:r w:rsidRPr="004A59BC">
        <w:rPr>
          <w:szCs w:val="28"/>
        </w:rPr>
        <w:t xml:space="preserve"> и должны отражать:</w:t>
      </w:r>
    </w:p>
    <w:p w:rsidR="004A59BC" w:rsidRPr="004A59BC" w:rsidRDefault="004A59BC" w:rsidP="000E3FF3">
      <w:pPr>
        <w:tabs>
          <w:tab w:val="left" w:pos="0"/>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3) формирование уважительного отношения к иному мнению;</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7) формирование эстетических потребностей, ценностей и чувств;</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4A59BC" w:rsidRDefault="004A59BC" w:rsidP="000E3FF3">
      <w:pPr>
        <w:tabs>
          <w:tab w:val="left" w:pos="993"/>
          <w:tab w:val="left" w:pos="1134"/>
        </w:tabs>
        <w:spacing w:after="0" w:line="360" w:lineRule="auto"/>
        <w:ind w:firstLine="709"/>
        <w:jc w:val="both"/>
        <w:rPr>
          <w:sz w:val="28"/>
          <w:szCs w:val="28"/>
        </w:rPr>
      </w:pPr>
      <w:r w:rsidRPr="004A59BC">
        <w:rPr>
          <w:rFonts w:ascii="Times New Roman" w:hAnsi="Times New Roman" w:cs="Times New Roman"/>
          <w:sz w:val="28"/>
          <w:szCs w:val="28"/>
        </w:rPr>
        <w:lastRenderedPageBreak/>
        <w:t xml:space="preserve">9) развитие навыков сотрудничества </w:t>
      </w:r>
      <w:proofErr w:type="gramStart"/>
      <w:r w:rsidRPr="004A59BC">
        <w:rPr>
          <w:rFonts w:ascii="Times New Roman" w:hAnsi="Times New Roman" w:cs="Times New Roman"/>
          <w:sz w:val="28"/>
          <w:szCs w:val="28"/>
        </w:rPr>
        <w:t>со</w:t>
      </w:r>
      <w:proofErr w:type="gramEnd"/>
      <w:r w:rsidRPr="004A59BC">
        <w:rPr>
          <w:rFonts w:ascii="Times New Roman" w:hAnsi="Times New Roman" w:cs="Times New Roman"/>
          <w:sz w:val="28"/>
          <w:szCs w:val="28"/>
        </w:rPr>
        <w:t xml:space="preserve"> взрослыми и сверстниками в разных социальных ситуациях, умения не создавать конфликтов и находить выходы из спорных ситуаций;</w:t>
      </w:r>
    </w:p>
    <w:p w:rsidR="004A59BC" w:rsidRPr="004A59BC" w:rsidRDefault="004A59BC" w:rsidP="000E3FF3">
      <w:pPr>
        <w:pStyle w:val="Standard"/>
        <w:spacing w:line="360" w:lineRule="auto"/>
        <w:ind w:firstLine="709"/>
        <w:jc w:val="both"/>
        <w:rPr>
          <w:sz w:val="28"/>
          <w:szCs w:val="28"/>
        </w:rPr>
      </w:pPr>
      <w:r w:rsidRPr="004A59BC">
        <w:rPr>
          <w:sz w:val="28"/>
          <w:szCs w:val="28"/>
        </w:rPr>
        <w:t xml:space="preserve">10) </w:t>
      </w:r>
      <w:proofErr w:type="spellStart"/>
      <w:r w:rsidRPr="004A59BC">
        <w:rPr>
          <w:sz w:val="28"/>
          <w:szCs w:val="28"/>
        </w:rPr>
        <w:t>формирование</w:t>
      </w:r>
      <w:proofErr w:type="spellEnd"/>
      <w:r w:rsidRPr="004A59BC">
        <w:rPr>
          <w:sz w:val="28"/>
          <w:szCs w:val="28"/>
        </w:rPr>
        <w:t xml:space="preserve"> </w:t>
      </w:r>
      <w:proofErr w:type="spellStart"/>
      <w:r w:rsidRPr="004A59BC">
        <w:rPr>
          <w:sz w:val="28"/>
          <w:szCs w:val="28"/>
        </w:rPr>
        <w:t>установки</w:t>
      </w:r>
      <w:proofErr w:type="spellEnd"/>
      <w:r w:rsidRPr="004A59BC">
        <w:rPr>
          <w:sz w:val="28"/>
          <w:szCs w:val="28"/>
        </w:rPr>
        <w:t xml:space="preserve"> </w:t>
      </w:r>
      <w:proofErr w:type="spellStart"/>
      <w:r w:rsidRPr="004A59BC">
        <w:rPr>
          <w:sz w:val="28"/>
          <w:szCs w:val="28"/>
        </w:rPr>
        <w:t>на</w:t>
      </w:r>
      <w:proofErr w:type="spellEnd"/>
      <w:r w:rsidRPr="004A59BC">
        <w:rPr>
          <w:sz w:val="28"/>
          <w:szCs w:val="28"/>
        </w:rPr>
        <w:t xml:space="preserve"> </w:t>
      </w:r>
      <w:proofErr w:type="spellStart"/>
      <w:r w:rsidRPr="004A59BC">
        <w:rPr>
          <w:sz w:val="28"/>
          <w:szCs w:val="28"/>
        </w:rPr>
        <w:t>безопасный</w:t>
      </w:r>
      <w:proofErr w:type="spellEnd"/>
      <w:r w:rsidRPr="004A59BC">
        <w:rPr>
          <w:sz w:val="28"/>
          <w:szCs w:val="28"/>
        </w:rPr>
        <w:t xml:space="preserve">, </w:t>
      </w:r>
      <w:proofErr w:type="spellStart"/>
      <w:r w:rsidRPr="004A59BC">
        <w:rPr>
          <w:sz w:val="28"/>
          <w:szCs w:val="28"/>
        </w:rPr>
        <w:t>здоровый</w:t>
      </w:r>
      <w:proofErr w:type="spellEnd"/>
      <w:r w:rsidRPr="004A59BC">
        <w:rPr>
          <w:sz w:val="28"/>
          <w:szCs w:val="28"/>
        </w:rPr>
        <w:t xml:space="preserve"> </w:t>
      </w:r>
      <w:proofErr w:type="spellStart"/>
      <w:r w:rsidRPr="004A59BC">
        <w:rPr>
          <w:sz w:val="28"/>
          <w:szCs w:val="28"/>
        </w:rPr>
        <w:t>образ</w:t>
      </w:r>
      <w:proofErr w:type="spellEnd"/>
      <w:r w:rsidRPr="004A59BC">
        <w:rPr>
          <w:sz w:val="28"/>
          <w:szCs w:val="28"/>
        </w:rPr>
        <w:t xml:space="preserve"> </w:t>
      </w:r>
      <w:proofErr w:type="spellStart"/>
      <w:r w:rsidRPr="004A59BC">
        <w:rPr>
          <w:sz w:val="28"/>
          <w:szCs w:val="28"/>
        </w:rPr>
        <w:t>жизни</w:t>
      </w:r>
      <w:proofErr w:type="spellEnd"/>
      <w:r w:rsidRPr="004A59BC">
        <w:rPr>
          <w:sz w:val="28"/>
          <w:szCs w:val="28"/>
        </w:rPr>
        <w:t xml:space="preserve">, </w:t>
      </w:r>
      <w:proofErr w:type="spellStart"/>
      <w:r w:rsidRPr="004A59BC">
        <w:rPr>
          <w:sz w:val="28"/>
          <w:szCs w:val="28"/>
        </w:rPr>
        <w:t>наличие</w:t>
      </w:r>
      <w:proofErr w:type="spellEnd"/>
      <w:r w:rsidRPr="004A59BC">
        <w:rPr>
          <w:sz w:val="28"/>
          <w:szCs w:val="28"/>
        </w:rPr>
        <w:t xml:space="preserve"> </w:t>
      </w:r>
      <w:proofErr w:type="spellStart"/>
      <w:r w:rsidRPr="004A59BC">
        <w:rPr>
          <w:sz w:val="28"/>
          <w:szCs w:val="28"/>
        </w:rPr>
        <w:t>мотивации</w:t>
      </w:r>
      <w:proofErr w:type="spellEnd"/>
      <w:r w:rsidRPr="004A59BC">
        <w:rPr>
          <w:sz w:val="28"/>
          <w:szCs w:val="28"/>
        </w:rPr>
        <w:t xml:space="preserve"> к </w:t>
      </w:r>
      <w:proofErr w:type="spellStart"/>
      <w:r w:rsidRPr="004A59BC">
        <w:rPr>
          <w:sz w:val="28"/>
          <w:szCs w:val="28"/>
        </w:rPr>
        <w:t>труду</w:t>
      </w:r>
      <w:proofErr w:type="spellEnd"/>
      <w:r w:rsidRPr="004A59BC">
        <w:rPr>
          <w:sz w:val="28"/>
          <w:szCs w:val="28"/>
        </w:rPr>
        <w:t xml:space="preserve">, </w:t>
      </w:r>
      <w:proofErr w:type="spellStart"/>
      <w:r w:rsidRPr="004A59BC">
        <w:rPr>
          <w:sz w:val="28"/>
          <w:szCs w:val="28"/>
        </w:rPr>
        <w:t>работе</w:t>
      </w:r>
      <w:proofErr w:type="spellEnd"/>
      <w:r w:rsidRPr="004A59BC">
        <w:rPr>
          <w:sz w:val="28"/>
          <w:szCs w:val="28"/>
        </w:rPr>
        <w:t xml:space="preserve"> </w:t>
      </w:r>
      <w:proofErr w:type="spellStart"/>
      <w:r w:rsidRPr="004A59BC">
        <w:rPr>
          <w:sz w:val="28"/>
          <w:szCs w:val="28"/>
        </w:rPr>
        <w:t>на</w:t>
      </w:r>
      <w:proofErr w:type="spellEnd"/>
      <w:r w:rsidRPr="004A59BC">
        <w:rPr>
          <w:sz w:val="28"/>
          <w:szCs w:val="28"/>
        </w:rPr>
        <w:t xml:space="preserve"> </w:t>
      </w:r>
      <w:proofErr w:type="spellStart"/>
      <w:r w:rsidRPr="004A59BC">
        <w:rPr>
          <w:sz w:val="28"/>
          <w:szCs w:val="28"/>
        </w:rPr>
        <w:t>результат</w:t>
      </w:r>
      <w:proofErr w:type="spellEnd"/>
      <w:r w:rsidRPr="004A59BC">
        <w:rPr>
          <w:sz w:val="28"/>
          <w:szCs w:val="28"/>
        </w:rPr>
        <w:t xml:space="preserve">, </w:t>
      </w:r>
      <w:proofErr w:type="spellStart"/>
      <w:r w:rsidRPr="004A59BC">
        <w:rPr>
          <w:sz w:val="28"/>
          <w:szCs w:val="28"/>
        </w:rPr>
        <w:t>бережному</w:t>
      </w:r>
      <w:proofErr w:type="spellEnd"/>
      <w:r w:rsidRPr="004A59BC">
        <w:rPr>
          <w:sz w:val="28"/>
          <w:szCs w:val="28"/>
        </w:rPr>
        <w:t xml:space="preserve"> </w:t>
      </w:r>
      <w:proofErr w:type="spellStart"/>
      <w:r w:rsidRPr="004A59BC">
        <w:rPr>
          <w:sz w:val="28"/>
          <w:szCs w:val="28"/>
        </w:rPr>
        <w:t>отношению</w:t>
      </w:r>
      <w:proofErr w:type="spellEnd"/>
      <w:r w:rsidRPr="004A59BC">
        <w:rPr>
          <w:sz w:val="28"/>
          <w:szCs w:val="28"/>
        </w:rPr>
        <w:t xml:space="preserve"> к </w:t>
      </w:r>
      <w:proofErr w:type="spellStart"/>
      <w:r w:rsidRPr="004A59BC">
        <w:rPr>
          <w:sz w:val="28"/>
          <w:szCs w:val="28"/>
        </w:rPr>
        <w:t>материальным</w:t>
      </w:r>
      <w:proofErr w:type="spellEnd"/>
      <w:r w:rsidRPr="004A59BC">
        <w:rPr>
          <w:sz w:val="28"/>
          <w:szCs w:val="28"/>
        </w:rPr>
        <w:t xml:space="preserve"> и </w:t>
      </w:r>
      <w:proofErr w:type="spellStart"/>
      <w:r w:rsidRPr="004A59BC">
        <w:rPr>
          <w:sz w:val="28"/>
          <w:szCs w:val="28"/>
        </w:rPr>
        <w:t>духовным</w:t>
      </w:r>
      <w:proofErr w:type="spellEnd"/>
      <w:r w:rsidRPr="004A59BC">
        <w:rPr>
          <w:sz w:val="28"/>
          <w:szCs w:val="28"/>
        </w:rPr>
        <w:t xml:space="preserve"> </w:t>
      </w:r>
      <w:proofErr w:type="spellStart"/>
      <w:r w:rsidRPr="004A59BC">
        <w:rPr>
          <w:sz w:val="28"/>
          <w:szCs w:val="28"/>
        </w:rPr>
        <w:t>ценностям</w:t>
      </w:r>
      <w:proofErr w:type="spellEnd"/>
      <w:r w:rsidRPr="004A59BC">
        <w:rPr>
          <w:sz w:val="28"/>
          <w:szCs w:val="28"/>
        </w:rPr>
        <w:t>.</w:t>
      </w:r>
    </w:p>
    <w:p w:rsidR="008B34EF" w:rsidRDefault="0013469B" w:rsidP="000E3FF3">
      <w:pPr>
        <w:tabs>
          <w:tab w:val="left" w:pos="0"/>
          <w:tab w:val="right" w:leader="dot" w:pos="9639"/>
        </w:tabs>
        <w:spacing w:before="120"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2</w:t>
      </w:r>
      <w:r w:rsidR="004A59BC">
        <w:rPr>
          <w:rFonts w:ascii="Times New Roman" w:hAnsi="Times New Roman" w:cs="Times New Roman"/>
          <w:b/>
          <w:sz w:val="28"/>
          <w:szCs w:val="28"/>
        </w:rPr>
        <w:t xml:space="preserve">.1.3. Система оценки достижения </w:t>
      </w:r>
      <w:proofErr w:type="gramStart"/>
      <w:r w:rsidR="004A59BC">
        <w:rPr>
          <w:rFonts w:ascii="Times New Roman" w:hAnsi="Times New Roman" w:cs="Times New Roman"/>
          <w:b/>
          <w:sz w:val="28"/>
          <w:szCs w:val="28"/>
        </w:rPr>
        <w:t>обучающимися</w:t>
      </w:r>
      <w:proofErr w:type="gramEnd"/>
      <w:r w:rsidR="004A59BC">
        <w:rPr>
          <w:rFonts w:ascii="Times New Roman" w:hAnsi="Times New Roman" w:cs="Times New Roman"/>
          <w:b/>
          <w:sz w:val="28"/>
          <w:szCs w:val="28"/>
        </w:rPr>
        <w:t xml:space="preserve"> с умственной отсталостью и ТМНР</w:t>
      </w:r>
      <w:r w:rsidR="000E3FF3">
        <w:rPr>
          <w:rFonts w:ascii="Times New Roman" w:hAnsi="Times New Roman" w:cs="Times New Roman"/>
          <w:b/>
          <w:sz w:val="28"/>
          <w:szCs w:val="28"/>
        </w:rPr>
        <w:t xml:space="preserve"> </w:t>
      </w:r>
      <w:r w:rsidR="004A59BC">
        <w:rPr>
          <w:rFonts w:ascii="Times New Roman" w:hAnsi="Times New Roman" w:cs="Times New Roman"/>
          <w:b/>
          <w:sz w:val="28"/>
          <w:szCs w:val="28"/>
        </w:rPr>
        <w:t xml:space="preserve"> планируемых результатов освоения </w:t>
      </w:r>
      <w:r w:rsidR="004A59BC">
        <w:rPr>
          <w:rFonts w:ascii="Times New Roman" w:hAnsi="Times New Roman" w:cs="Times New Roman"/>
          <w:b/>
          <w:sz w:val="28"/>
          <w:szCs w:val="28"/>
        </w:rPr>
        <w:br/>
        <w:t>адаптированной основной общеобразовательной программы начального общего образования</w:t>
      </w:r>
      <w:r w:rsidR="008B34EF">
        <w:rPr>
          <w:rFonts w:ascii="Times New Roman" w:hAnsi="Times New Roman" w:cs="Times New Roman"/>
          <w:b/>
          <w:sz w:val="28"/>
          <w:szCs w:val="28"/>
        </w:rPr>
        <w:t xml:space="preserve"> </w:t>
      </w:r>
      <w:proofErr w:type="spellStart"/>
      <w:r w:rsidR="008B34EF">
        <w:rPr>
          <w:rFonts w:ascii="Times New Roman" w:hAnsi="Times New Roman" w:cs="Times New Roman"/>
          <w:b/>
          <w:sz w:val="28"/>
          <w:szCs w:val="28"/>
        </w:rPr>
        <w:t>ипрограммы</w:t>
      </w:r>
      <w:proofErr w:type="spellEnd"/>
      <w:r w:rsidR="008B34EF">
        <w:rPr>
          <w:rFonts w:ascii="Times New Roman" w:hAnsi="Times New Roman" w:cs="Times New Roman"/>
          <w:b/>
          <w:sz w:val="28"/>
          <w:szCs w:val="28"/>
        </w:rPr>
        <w:t xml:space="preserve"> коррекционной работы</w:t>
      </w:r>
    </w:p>
    <w:p w:rsidR="004A59BC" w:rsidRDefault="004A59BC" w:rsidP="00276B54">
      <w:pPr>
        <w:spacing w:after="0" w:line="360" w:lineRule="auto"/>
        <w:ind w:firstLine="709"/>
        <w:jc w:val="both"/>
        <w:rPr>
          <w:bCs/>
          <w:sz w:val="28"/>
          <w:szCs w:val="28"/>
        </w:rPr>
      </w:pPr>
      <w:r>
        <w:rPr>
          <w:rFonts w:ascii="Times New Roman" w:hAnsi="Times New Roman" w:cs="Times New Roman"/>
          <w:spacing w:val="2"/>
          <w:sz w:val="28"/>
          <w:szCs w:val="28"/>
        </w:rPr>
        <w:t xml:space="preserve">Система оценки результатов </w:t>
      </w:r>
      <w:r>
        <w:rPr>
          <w:rFonts w:ascii="Times New Roman" w:hAnsi="Times New Roman" w:cs="Times New Roman"/>
          <w:bCs/>
          <w:sz w:val="28"/>
          <w:szCs w:val="28"/>
        </w:rPr>
        <w:t xml:space="preserve">должна включать целостную характеристику выполнения </w:t>
      </w:r>
      <w:proofErr w:type="gramStart"/>
      <w:r>
        <w:rPr>
          <w:rFonts w:ascii="Times New Roman" w:hAnsi="Times New Roman" w:cs="Times New Roman"/>
          <w:bCs/>
          <w:sz w:val="28"/>
          <w:szCs w:val="28"/>
        </w:rPr>
        <w:t>обучающимся</w:t>
      </w:r>
      <w:proofErr w:type="gramEnd"/>
      <w:r>
        <w:rPr>
          <w:rFonts w:ascii="Times New Roman" w:hAnsi="Times New Roman" w:cs="Times New Roman"/>
          <w:bCs/>
          <w:sz w:val="28"/>
          <w:szCs w:val="28"/>
        </w:rPr>
        <w:t xml:space="preserve"> СИОП, отражающую взаимодействие следующих компонентов образования:  </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обучающийся должен знать и уметь на данной ступени образования,</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из полученных знаний и умений он может и должен применять на практике,</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насколько активно, адекватно и самостоятельно он их применяет.</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обучения обучающихся особо важно учи</w:t>
      </w:r>
      <w:r>
        <w:rPr>
          <w:rFonts w:ascii="Times New Roman" w:hAnsi="Times New Roman" w:cs="Times New Roman"/>
          <w:bCs/>
          <w:sz w:val="28"/>
          <w:szCs w:val="28"/>
        </w:rPr>
        <w:softHyphen/>
        <w:t xml:space="preserve">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Pr>
          <w:rFonts w:ascii="Times New Roman" w:hAnsi="Times New Roman" w:cs="Times New Roman"/>
          <w:bCs/>
          <w:sz w:val="28"/>
          <w:szCs w:val="28"/>
        </w:rPr>
        <w:t>неуспешности</w:t>
      </w:r>
      <w:proofErr w:type="spellEnd"/>
      <w:r>
        <w:rPr>
          <w:rFonts w:ascii="Times New Roman" w:hAnsi="Times New Roman" w:cs="Times New Roman"/>
          <w:bCs/>
          <w:sz w:val="28"/>
          <w:szCs w:val="28"/>
        </w:rPr>
        <w:t xml:space="preserve"> их обучения и развития в целом.</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выявления возможной результативности обучения должен быть учтен ряд факторов:</w:t>
      </w:r>
    </w:p>
    <w:p w:rsidR="004A59BC" w:rsidRDefault="004A59BC" w:rsidP="00276B54">
      <w:pPr>
        <w:numPr>
          <w:ilvl w:val="0"/>
          <w:numId w:val="7"/>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особенности текущего психического и соматического состояния каждого обучающегося;</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в процессе предъявления заданий должны использоваться все доступные </w:t>
      </w:r>
      <w:proofErr w:type="gramStart"/>
      <w:r>
        <w:rPr>
          <w:rFonts w:ascii="Times New Roman" w:hAnsi="Times New Roman" w:cs="Times New Roman"/>
          <w:bCs/>
          <w:sz w:val="28"/>
          <w:szCs w:val="28"/>
        </w:rPr>
        <w:t>обучающемуся</w:t>
      </w:r>
      <w:proofErr w:type="gramEnd"/>
      <w:r>
        <w:rPr>
          <w:rFonts w:ascii="Times New Roman" w:hAnsi="Times New Roman" w:cs="Times New Roman"/>
          <w:bCs/>
          <w:sz w:val="28"/>
          <w:szCs w:val="28"/>
        </w:rPr>
        <w:t xml:space="preserve">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lastRenderedPageBreak/>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способы выявления умений и </w:t>
      </w:r>
      <w:proofErr w:type="gramStart"/>
      <w:r>
        <w:rPr>
          <w:rFonts w:ascii="Times New Roman" w:hAnsi="Times New Roman" w:cs="Times New Roman"/>
          <w:bCs/>
          <w:sz w:val="28"/>
          <w:szCs w:val="28"/>
        </w:rPr>
        <w:t>представлений</w:t>
      </w:r>
      <w:proofErr w:type="gramEnd"/>
      <w:r>
        <w:rPr>
          <w:rFonts w:ascii="Times New Roman" w:hAnsi="Times New Roman" w:cs="Times New Roman"/>
          <w:bCs/>
          <w:sz w:val="28"/>
          <w:szCs w:val="28"/>
        </w:rPr>
        <w:t xml:space="preserve"> обучающихся с ТМНР могут быть представлены как в традиционных, так и других формах, в том числе в виде выполнения практических заданий;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sz w:val="28"/>
          <w:szCs w:val="28"/>
        </w:rPr>
      </w:pPr>
      <w:r>
        <w:rPr>
          <w:rFonts w:ascii="Times New Roman" w:hAnsi="Times New Roman" w:cs="Times New Roman"/>
          <w:bCs/>
          <w:sz w:val="28"/>
          <w:szCs w:val="28"/>
        </w:rPr>
        <w:t xml:space="preserve">выявление представлений, умений и </w:t>
      </w:r>
      <w:proofErr w:type="gramStart"/>
      <w:r>
        <w:rPr>
          <w:rFonts w:ascii="Times New Roman" w:hAnsi="Times New Roman" w:cs="Times New Roman"/>
          <w:bCs/>
          <w:sz w:val="28"/>
          <w:szCs w:val="28"/>
        </w:rPr>
        <w:t>навыков</w:t>
      </w:r>
      <w:proofErr w:type="gramEnd"/>
      <w:r>
        <w:rPr>
          <w:rFonts w:ascii="Times New Roman" w:hAnsi="Times New Roman" w:cs="Times New Roman"/>
          <w:bCs/>
          <w:sz w:val="28"/>
          <w:szCs w:val="28"/>
        </w:rPr>
        <w:t xml:space="preserve">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Default="004A59BC" w:rsidP="00276B54">
      <w:pPr>
        <w:pStyle w:val="afa"/>
        <w:spacing w:line="360" w:lineRule="auto"/>
        <w:ind w:firstLine="709"/>
        <w:jc w:val="both"/>
        <w:rPr>
          <w:rFonts w:ascii="Times New Roman" w:hAnsi="Times New Roman"/>
          <w:bCs/>
          <w:sz w:val="28"/>
          <w:szCs w:val="28"/>
        </w:rPr>
      </w:pPr>
      <w:r>
        <w:rPr>
          <w:rFonts w:ascii="Times New Roman" w:hAnsi="Times New Roman"/>
          <w:sz w:val="28"/>
          <w:szCs w:val="28"/>
        </w:rPr>
        <w:t xml:space="preserve"> Оценка должна отражать степень самостоятельности </w:t>
      </w:r>
      <w:proofErr w:type="gramStart"/>
      <w:r>
        <w:rPr>
          <w:rFonts w:ascii="Times New Roman" w:hAnsi="Times New Roman"/>
          <w:sz w:val="28"/>
          <w:szCs w:val="28"/>
        </w:rPr>
        <w:t>обучающегося</w:t>
      </w:r>
      <w:proofErr w:type="gramEnd"/>
      <w:r>
        <w:rPr>
          <w:rFonts w:ascii="Times New Roman" w:hAnsi="Times New Roman"/>
          <w:sz w:val="28"/>
          <w:szCs w:val="28"/>
        </w:rPr>
        <w:t xml:space="preserve">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Default="004A59BC" w:rsidP="00276B54">
      <w:pPr>
        <w:spacing w:after="0" w:line="360" w:lineRule="auto"/>
        <w:ind w:firstLine="709"/>
        <w:rPr>
          <w:rFonts w:ascii="Times New Roman" w:hAnsi="Times New Roman" w:cs="Times New Roman"/>
          <w:sz w:val="28"/>
          <w:szCs w:val="28"/>
        </w:rPr>
      </w:pPr>
      <w:r>
        <w:rPr>
          <w:rFonts w:ascii="Times New Roman" w:hAnsi="Times New Roman" w:cs="Times New Roman"/>
          <w:bCs/>
          <w:sz w:val="28"/>
          <w:szCs w:val="28"/>
        </w:rPr>
        <w:lastRenderedPageBreak/>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Pr>
          <w:rFonts w:ascii="Times New Roman" w:hAnsi="Times New Roman" w:cs="Times New Roman"/>
          <w:b/>
          <w:bCs/>
          <w:sz w:val="28"/>
          <w:szCs w:val="28"/>
        </w:rPr>
        <w:t>динамику развития его жизненной компетенции</w:t>
      </w:r>
      <w:r>
        <w:rPr>
          <w:rFonts w:ascii="Times New Roman" w:hAnsi="Times New Roman" w:cs="Times New Roman"/>
          <w:bCs/>
          <w:sz w:val="28"/>
          <w:szCs w:val="28"/>
        </w:rPr>
        <w:t>.</w:t>
      </w:r>
    </w:p>
    <w:p w:rsidR="004A59BC" w:rsidRDefault="004A59BC" w:rsidP="00276B54">
      <w:pPr>
        <w:pStyle w:val="afa"/>
        <w:spacing w:line="360" w:lineRule="auto"/>
        <w:ind w:firstLine="709"/>
        <w:jc w:val="both"/>
        <w:rPr>
          <w:rFonts w:ascii="Times New Roman" w:hAnsi="Times New Roman"/>
          <w:sz w:val="28"/>
          <w:szCs w:val="28"/>
        </w:rPr>
      </w:pPr>
      <w:r>
        <w:rPr>
          <w:rFonts w:ascii="Times New Roman" w:hAnsi="Times New Roman"/>
          <w:sz w:val="28"/>
          <w:szCs w:val="28"/>
        </w:rPr>
        <w:t xml:space="preserve">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w:t>
      </w:r>
      <w:proofErr w:type="gramStart"/>
      <w:r>
        <w:rPr>
          <w:rFonts w:ascii="Times New Roman" w:hAnsi="Times New Roman"/>
          <w:sz w:val="28"/>
          <w:szCs w:val="28"/>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p>
    <w:p w:rsidR="008B34EF" w:rsidRPr="00276B54" w:rsidRDefault="0013469B" w:rsidP="00276B54">
      <w:pPr>
        <w:pStyle w:val="2"/>
        <w:jc w:val="center"/>
        <w:rPr>
          <w:rFonts w:ascii="Times New Roman" w:hAnsi="Times New Roman" w:cs="Times New Roman"/>
        </w:rPr>
      </w:pPr>
      <w:bookmarkStart w:id="4" w:name="_Toc289117704"/>
      <w:r>
        <w:rPr>
          <w:rFonts w:ascii="Times New Roman" w:hAnsi="Times New Roman" w:cs="Times New Roman"/>
        </w:rPr>
        <w:t>2</w:t>
      </w:r>
      <w:r w:rsidR="008B34EF" w:rsidRPr="00276B54">
        <w:rPr>
          <w:rFonts w:ascii="Times New Roman" w:hAnsi="Times New Roman" w:cs="Times New Roman"/>
        </w:rPr>
        <w:t>.2. Содержательный раздел</w:t>
      </w:r>
      <w:bookmarkEnd w:id="4"/>
    </w:p>
    <w:p w:rsidR="00F33D8E" w:rsidRPr="00276B54" w:rsidRDefault="0013469B" w:rsidP="00276B54">
      <w:pPr>
        <w:pStyle w:val="3"/>
        <w:jc w:val="center"/>
        <w:rPr>
          <w:rFonts w:ascii="Times New Roman" w:hAnsi="Times New Roman" w:cs="Times New Roman"/>
          <w:i w:val="0"/>
        </w:rPr>
      </w:pPr>
      <w:bookmarkStart w:id="5" w:name="_Toc289116558"/>
      <w:bookmarkStart w:id="6" w:name="_Toc289116637"/>
      <w:bookmarkStart w:id="7" w:name="_Toc289117705"/>
      <w:r>
        <w:rPr>
          <w:rFonts w:ascii="Times New Roman" w:hAnsi="Times New Roman" w:cs="Times New Roman"/>
          <w:i w:val="0"/>
        </w:rPr>
        <w:t>2</w:t>
      </w:r>
      <w:r w:rsidR="008B34EF" w:rsidRPr="00276B54">
        <w:rPr>
          <w:rFonts w:ascii="Times New Roman" w:hAnsi="Times New Roman" w:cs="Times New Roman"/>
          <w:i w:val="0"/>
        </w:rPr>
        <w:t>.2.1.</w:t>
      </w:r>
      <w:r w:rsidR="002C1DBE" w:rsidRPr="00276B54">
        <w:rPr>
          <w:rFonts w:ascii="Times New Roman" w:hAnsi="Times New Roman" w:cs="Times New Roman"/>
          <w:i w:val="0"/>
        </w:rPr>
        <w:t>Программа формирования базовых учебных действий</w:t>
      </w:r>
      <w:bookmarkEnd w:id="5"/>
      <w:bookmarkEnd w:id="6"/>
      <w:bookmarkEnd w:id="7"/>
    </w:p>
    <w:p w:rsidR="009A29B6" w:rsidRPr="00F33D8E" w:rsidRDefault="00F33D8E" w:rsidP="00F33D8E">
      <w:pPr>
        <w:widowControl w:val="0"/>
        <w:spacing w:after="0" w:line="360" w:lineRule="auto"/>
        <w:ind w:firstLine="567"/>
        <w:contextualSpacing/>
        <w:jc w:val="both"/>
        <w:rPr>
          <w:rFonts w:ascii="Times New Roman" w:hAnsi="Times New Roman"/>
          <w:kern w:val="2"/>
          <w:sz w:val="28"/>
          <w:szCs w:val="28"/>
        </w:rPr>
      </w:pPr>
      <w:proofErr w:type="gramStart"/>
      <w:r w:rsidRPr="00F33D8E">
        <w:rPr>
          <w:rFonts w:ascii="Times New Roman" w:hAnsi="Times New Roman"/>
          <w:kern w:val="2"/>
          <w:sz w:val="28"/>
          <w:szCs w:val="28"/>
        </w:rPr>
        <w:t xml:space="preserve">Программа формирования базовых учебных действий </w:t>
      </w:r>
      <w:r w:rsidR="00A218F2" w:rsidRPr="00F33D8E">
        <w:rPr>
          <w:rFonts w:ascii="Times New Roman" w:hAnsi="Times New Roman"/>
          <w:kern w:val="2"/>
          <w:sz w:val="28"/>
          <w:szCs w:val="28"/>
        </w:rPr>
        <w:t>у</w:t>
      </w:r>
      <w:r w:rsidR="009A29B6" w:rsidRPr="00F33D8E">
        <w:rPr>
          <w:rFonts w:ascii="Times New Roman" w:hAnsi="Times New Roman"/>
          <w:kern w:val="2"/>
          <w:sz w:val="28"/>
          <w:szCs w:val="28"/>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roofErr w:type="gramEnd"/>
    </w:p>
    <w:p w:rsidR="008B34EF" w:rsidRPr="00276B54" w:rsidRDefault="0013469B" w:rsidP="00276B54">
      <w:pPr>
        <w:pStyle w:val="3"/>
        <w:jc w:val="center"/>
        <w:rPr>
          <w:rFonts w:ascii="Times New Roman" w:hAnsi="Times New Roman" w:cs="Times New Roman"/>
          <w:i w:val="0"/>
        </w:rPr>
      </w:pPr>
      <w:bookmarkStart w:id="8" w:name="_Toc289116559"/>
      <w:bookmarkStart w:id="9" w:name="_Toc289116638"/>
      <w:bookmarkStart w:id="10" w:name="_Toc289117706"/>
      <w:r>
        <w:rPr>
          <w:rFonts w:ascii="Times New Roman" w:hAnsi="Times New Roman" w:cs="Times New Roman"/>
          <w:i w:val="0"/>
        </w:rPr>
        <w:t>2</w:t>
      </w:r>
      <w:r w:rsidR="00A218F2" w:rsidRPr="00276B54">
        <w:rPr>
          <w:rFonts w:ascii="Times New Roman" w:hAnsi="Times New Roman" w:cs="Times New Roman"/>
          <w:i w:val="0"/>
        </w:rPr>
        <w:t xml:space="preserve">.2.2 Программа учебных предметов, </w:t>
      </w:r>
      <w:r w:rsidR="00276B54">
        <w:rPr>
          <w:rFonts w:ascii="Times New Roman" w:hAnsi="Times New Roman" w:cs="Times New Roman"/>
          <w:i w:val="0"/>
        </w:rPr>
        <w:br/>
      </w:r>
      <w:proofErr w:type="spellStart"/>
      <w:r w:rsidR="00A218F2" w:rsidRPr="00276B54">
        <w:rPr>
          <w:rFonts w:ascii="Times New Roman" w:hAnsi="Times New Roman" w:cs="Times New Roman"/>
          <w:i w:val="0"/>
        </w:rPr>
        <w:t>курсовкоррекционно-развивающей</w:t>
      </w:r>
      <w:proofErr w:type="spellEnd"/>
      <w:r w:rsidR="00A218F2" w:rsidRPr="00276B54">
        <w:rPr>
          <w:rFonts w:ascii="Times New Roman" w:hAnsi="Times New Roman" w:cs="Times New Roman"/>
          <w:i w:val="0"/>
        </w:rPr>
        <w:t xml:space="preserve"> области</w:t>
      </w:r>
      <w:bookmarkEnd w:id="8"/>
      <w:bookmarkEnd w:id="9"/>
      <w:bookmarkEnd w:id="10"/>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Язык и речевая практика</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Общение</w:t>
      </w:r>
      <w:r w:rsidR="00301294" w:rsidRPr="00276B54">
        <w:rPr>
          <w:rFonts w:ascii="Times New Roman" w:hAnsi="Times New Roman" w:cs="Times New Roman"/>
          <w:b/>
          <w:i/>
          <w:kern w:val="2"/>
          <w:sz w:val="28"/>
          <w:szCs w:val="28"/>
        </w:rPr>
        <w:t xml:space="preserve"> и чтение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Овладение доступными средствами коммуникации и общения – вербальными и невербальными.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Способность понимать обращенную речь, понимать смысл </w:t>
      </w:r>
      <w:r w:rsidRPr="00276B54">
        <w:rPr>
          <w:rFonts w:ascii="Times New Roman" w:hAnsi="Times New Roman"/>
          <w:kern w:val="2"/>
          <w:sz w:val="28"/>
          <w:szCs w:val="28"/>
        </w:rPr>
        <w:lastRenderedPageBreak/>
        <w:t xml:space="preserve">доступных  невербальных графических знаков (рисунков, фотографий, пиктограмм и др. графических изображений), неспецифических жестов.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Умение пользоваться доступными средствами коммуникации в практике экспрессивной и </w:t>
      </w:r>
      <w:proofErr w:type="spellStart"/>
      <w:r w:rsidRPr="00276B54">
        <w:rPr>
          <w:rFonts w:ascii="Times New Roman" w:hAnsi="Times New Roman" w:cs="Times New Roman"/>
          <w:kern w:val="2"/>
          <w:sz w:val="28"/>
          <w:szCs w:val="28"/>
        </w:rPr>
        <w:t>импрессивной</w:t>
      </w:r>
      <w:proofErr w:type="spellEnd"/>
      <w:r w:rsidRPr="00276B54">
        <w:rPr>
          <w:rFonts w:ascii="Times New Roman" w:hAnsi="Times New Roman" w:cs="Times New Roman"/>
          <w:kern w:val="2"/>
          <w:sz w:val="28"/>
          <w:szCs w:val="28"/>
        </w:rPr>
        <w:t xml:space="preserve"> речевой деятельности для решения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Развитие речи как средства общения в тесной связи с познанием окружающего мира, личным опытом ребенка.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Понимание слов, обозначающих объекты, явления природы, рукотворного мира.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усвоенный словарный и фразовый материал в коммуникативных ситуациях. </w:t>
      </w:r>
    </w:p>
    <w:p w:rsidR="00301294"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Различение и узнавание напечатанных слов, обозначающих имена людей, названия хорошо известных предметов и действий</w:t>
      </w:r>
    </w:p>
    <w:p w:rsidR="00A218F2"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Чтение</w:t>
      </w:r>
      <w:r w:rsidR="00A218F2" w:rsidRPr="00276B54">
        <w:rPr>
          <w:rFonts w:ascii="Times New Roman" w:hAnsi="Times New Roman"/>
          <w:kern w:val="2"/>
          <w:sz w:val="28"/>
          <w:szCs w:val="28"/>
        </w:rPr>
        <w:t xml:space="preserve"> в доступных ребенку пределах, понимание смысла узнаваемого слова. </w:t>
      </w:r>
    </w:p>
    <w:p w:rsidR="00301294" w:rsidRPr="00276B54" w:rsidRDefault="00301294" w:rsidP="00276B54">
      <w:pPr>
        <w:pStyle w:val="a6"/>
        <w:spacing w:after="0" w:line="360" w:lineRule="auto"/>
        <w:ind w:left="0" w:firstLine="709"/>
        <w:jc w:val="both"/>
        <w:rPr>
          <w:rFonts w:ascii="Times New Roman" w:hAnsi="Times New Roman"/>
          <w:b/>
          <w:i/>
          <w:sz w:val="28"/>
          <w:szCs w:val="28"/>
        </w:rPr>
      </w:pPr>
      <w:r w:rsidRPr="00276B54">
        <w:rPr>
          <w:rFonts w:ascii="Times New Roman" w:hAnsi="Times New Roman"/>
          <w:b/>
          <w:i/>
          <w:sz w:val="28"/>
          <w:szCs w:val="28"/>
        </w:rPr>
        <w:t xml:space="preserve">Письмо </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kern w:val="2"/>
          <w:sz w:val="28"/>
          <w:szCs w:val="28"/>
        </w:rPr>
        <w:lastRenderedPageBreak/>
        <w:t>Умение при возможности писать буквы, слоги, слова</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301294" w:rsidRPr="00276B54" w:rsidRDefault="00301294" w:rsidP="00276B54">
      <w:pPr>
        <w:pStyle w:val="a6"/>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sz w:val="28"/>
          <w:szCs w:val="28"/>
        </w:rPr>
        <w:t>Списывание рукописного и печатного текстов целыми словами и словосочетаниями.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Математика.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Математические представления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Элементарные математические представления о цвете, форме, величине; количественные (</w:t>
      </w:r>
      <w:proofErr w:type="spellStart"/>
      <w:r w:rsidRPr="00276B54">
        <w:rPr>
          <w:rFonts w:ascii="Times New Roman" w:hAnsi="Times New Roman" w:cs="Times New Roman"/>
          <w:kern w:val="2"/>
          <w:sz w:val="28"/>
          <w:szCs w:val="28"/>
        </w:rPr>
        <w:t>дочисловые</w:t>
      </w:r>
      <w:proofErr w:type="spellEnd"/>
      <w:r w:rsidRPr="00276B54">
        <w:rPr>
          <w:rFonts w:ascii="Times New Roman" w:hAnsi="Times New Roman" w:cs="Times New Roman"/>
          <w:kern w:val="2"/>
          <w:sz w:val="28"/>
          <w:szCs w:val="28"/>
        </w:rPr>
        <w:t>), пространственные, временные представления.</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и сравнивать предметы по цвету, форме, величине.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соотносить число с соответствующим количеством предметов, обозначать его цифрой.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пересчитывать предметы в доступных ребенку пределах.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представлять множество двумя другими множествами в пределах 5-ти.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обозначать арифметические действия знаками.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решать задачи на увеличение и уменьшение на несколько единиц.</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3) Овладение способностью пользоваться математическими знаниями при решении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обращаться с деньгами, рассчитываться ими и разумно пользоваться карманными деньгами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длину, вес, объем, температуру, время, пользуясь мерками и измерительными приборами.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устанавливать взаимно-однозначные соответствия.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распознавать цифры, обозначающие номер дома, квартиры, автобуса, телефона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Искусство</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Изобразительная деятельность (рисование, лепка, аппликация)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Освоение средств изобразительной деятельности и их использование в повседневной жизни.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доступным видам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различные изобразительные технологии в процессе рисования, лепки, аппликации.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Способность к совместной и самостоятельной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Получение удовольствия, радости от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Стремление с собственной творческой деятельности, демонстрация результата своей работы.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выражать свое отношение к результатам собственной и </w:t>
      </w:r>
      <w:proofErr w:type="spellStart"/>
      <w:r w:rsidRPr="00276B54">
        <w:rPr>
          <w:rFonts w:ascii="Times New Roman" w:hAnsi="Times New Roman"/>
          <w:kern w:val="2"/>
          <w:sz w:val="28"/>
          <w:szCs w:val="28"/>
        </w:rPr>
        <w:t>чужойтворческой</w:t>
      </w:r>
      <w:proofErr w:type="spellEnd"/>
      <w:r w:rsidRPr="00276B54">
        <w:rPr>
          <w:rFonts w:ascii="Times New Roman" w:hAnsi="Times New Roman"/>
          <w:kern w:val="2"/>
          <w:sz w:val="28"/>
          <w:szCs w:val="28"/>
        </w:rPr>
        <w:t xml:space="preserve">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Готовность к участию в совместных мероприятиях.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положительных впечатлений от взаимодействия в процессе совместной творческой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w:t>
      </w:r>
      <w:r w:rsidRPr="00276B54">
        <w:rPr>
          <w:rFonts w:ascii="Times New Roman" w:hAnsi="Times New Roman"/>
          <w:kern w:val="2"/>
          <w:sz w:val="28"/>
          <w:szCs w:val="28"/>
        </w:rPr>
        <w:lastRenderedPageBreak/>
        <w:t xml:space="preserve">изобразительной деятельности, для изготовления творческих работ, участия в выставках поделок, конкурсах рисунков.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Музыка.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слушать разную по  характеру музыку и двигаться в соответствии с характером музыкального произведения.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приемов игры на музыкальных инструментах, сопровождение мелодии игрой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Получение удовольствия, радости от совместной и </w:t>
      </w:r>
      <w:proofErr w:type="spellStart"/>
      <w:r w:rsidRPr="00276B54">
        <w:rPr>
          <w:rFonts w:ascii="Times New Roman" w:hAnsi="Times New Roman"/>
          <w:kern w:val="2"/>
          <w:sz w:val="28"/>
          <w:szCs w:val="28"/>
        </w:rPr>
        <w:t>самостоятельноймузыкальной</w:t>
      </w:r>
      <w:proofErr w:type="spellEnd"/>
      <w:r w:rsidRPr="00276B54">
        <w:rPr>
          <w:rFonts w:ascii="Times New Roman" w:hAnsi="Times New Roman"/>
          <w:kern w:val="2"/>
          <w:sz w:val="28"/>
          <w:szCs w:val="28"/>
        </w:rPr>
        <w:t xml:space="preserve">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Готовность к участию в совместных музыкальных мероприятиях.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получать радость от совместной и самостоятельной музыкальной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музыкальной деятельности, для участия в представлениях, концертах, спектаклях.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Естествознание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Развитие речи и окружающий природный мир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 явлениям неживой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proofErr w:type="gramStart"/>
      <w:r w:rsidRPr="00276B54">
        <w:rPr>
          <w:rFonts w:ascii="Times New Roman" w:hAnsi="Times New Roman"/>
          <w:kern w:val="2"/>
          <w:sz w:val="28"/>
          <w:szCs w:val="28"/>
        </w:rPr>
        <w:t xml:space="preserve">Расширение представлений об объектах неживой природы (огне, почве, земле, воздухе, лесе, луге, реке, водоемах, формах земной </w:t>
      </w:r>
      <w:r w:rsidRPr="00276B54">
        <w:rPr>
          <w:rFonts w:ascii="Times New Roman" w:hAnsi="Times New Roman"/>
          <w:kern w:val="2"/>
          <w:sz w:val="28"/>
          <w:szCs w:val="28"/>
        </w:rPr>
        <w:lastRenderedPageBreak/>
        <w:t>поверхности, полезных ископаемых).</w:t>
      </w:r>
      <w:proofErr w:type="gramEnd"/>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животном и растительном мире, их значении в жизни человека.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 животном и растительном мире (грибах, ягодах, птицах, рыбах и т.д.).</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заботливо и бережно  относиться к растениям и животным, ухаживать за ними.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правила поведения в природе (в лесу, у реки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Элементарные представления о течении времени.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части суток, дни недели, месяцы, их соотнесение </w:t>
      </w:r>
      <w:proofErr w:type="gramStart"/>
      <w:r w:rsidRPr="00276B54">
        <w:rPr>
          <w:rFonts w:ascii="Times New Roman" w:hAnsi="Times New Roman"/>
          <w:kern w:val="2"/>
          <w:sz w:val="28"/>
          <w:szCs w:val="28"/>
        </w:rPr>
        <w:t>с</w:t>
      </w:r>
      <w:proofErr w:type="gramEnd"/>
      <w:r w:rsidRPr="00276B54">
        <w:rPr>
          <w:rFonts w:ascii="Times New Roman" w:hAnsi="Times New Roman"/>
          <w:kern w:val="2"/>
          <w:sz w:val="28"/>
          <w:szCs w:val="28"/>
        </w:rPr>
        <w:t xml:space="preserve"> временем года.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течении времени: смена событий дня, суток, в течение недели, месяца и т.д.</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Человек</w:t>
      </w:r>
    </w:p>
    <w:p w:rsidR="00301294" w:rsidRPr="00276B54" w:rsidRDefault="00301294"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Жизнедеятельность человека</w:t>
      </w: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w:t>
      </w:r>
      <w:r w:rsidR="00A218F2" w:rsidRPr="00276B54">
        <w:rPr>
          <w:rFonts w:ascii="Times New Roman" w:hAnsi="Times New Roman" w:cs="Times New Roman"/>
          <w:kern w:val="2"/>
          <w:sz w:val="28"/>
          <w:szCs w:val="28"/>
        </w:rPr>
        <w:t xml:space="preserve">Формирование представлений о себе, осознание общности и различий с другими.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собственном теле.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Распознавание своих ощущений и обогащение сенсорного опыта.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Соотнесение себя со своим именем, своим изображением на фотографии, отражением в зеркале.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Отнесение себя к определенному полу.</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«моё» и «не моё», осознавать и выражать свои интересы, желания.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общие сведения о себе: имя, фамилия, возраст, пол, место жительства, свои интересы, хобби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Представления о возрастных изменениях человека, адекватное отношение к своим возрастным изменениям.</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-Представления о мире, созданном руками человека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изготовленным руками человека.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proofErr w:type="gramStart"/>
      <w:r w:rsidRPr="00276B54">
        <w:rPr>
          <w:rFonts w:ascii="Times New Roman" w:hAnsi="Times New Roman"/>
          <w:kern w:val="2"/>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элементарные правила безопасности в повседневной жизнедеятельности.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профессиях людей, окружающих ребенка (учитель, повар, врач, водитель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социальных ролях  людей (пассажир, пешеход, покупатель и т.д.), правилах поведения согласно социальной роли.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Определение круга своих социальных ролей, умение вести себя в конкретной ситуации соответственно роли.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навыков учебной деятельности и накопление опыта продуктивного взаимодействия с взрослыми и сверстниками.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правила поведения на уроках и во внеурочной деятельности, взаимодействовать </w:t>
      </w:r>
      <w:proofErr w:type="gramStart"/>
      <w:r w:rsidRPr="00276B54">
        <w:rPr>
          <w:rFonts w:ascii="Times New Roman" w:hAnsi="Times New Roman"/>
          <w:kern w:val="2"/>
          <w:sz w:val="28"/>
          <w:szCs w:val="28"/>
        </w:rPr>
        <w:t>со</w:t>
      </w:r>
      <w:proofErr w:type="gramEnd"/>
      <w:r w:rsidRPr="00276B54">
        <w:rPr>
          <w:rFonts w:ascii="Times New Roman" w:hAnsi="Times New Roman"/>
          <w:kern w:val="2"/>
          <w:sz w:val="28"/>
          <w:szCs w:val="28"/>
        </w:rPr>
        <w:t xml:space="preserve"> взрослыми и сверстниками, выбирая адекватную дистанцию и формы контакта соответствующих возрасту и полу ребенка.</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находить друзей на основе личностных симпатий.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строить дружеские отношения, оказывать поддержку и взаимопомощь, сопереживать, сочувствовать.</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Умение взаимодействовать в группе в процессе учебной, игровой и доступной трудовой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организовывать свободное время с учетом своих интересов.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-Накопление положительного опыта сотрудничества, участия в общественной жизни.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Использование простейших эстетических ориентиров/эталонов в быту, дома и в школе.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традиции государственных, семейных, школьных праздников.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Представления об обязанностях и правах ребенка.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праве на жизнь, на  образование, на труд, на неприкосновенность личности и достоинства и др.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об обязанностях обучающегося, сына/дочери,  гражданина и </w:t>
      </w:r>
      <w:proofErr w:type="spellStart"/>
      <w:proofErr w:type="gramStart"/>
      <w:r w:rsidRPr="00276B54">
        <w:rPr>
          <w:rFonts w:ascii="Times New Roman" w:hAnsi="Times New Roman"/>
          <w:kern w:val="2"/>
          <w:sz w:val="28"/>
          <w:szCs w:val="28"/>
        </w:rPr>
        <w:t>др</w:t>
      </w:r>
      <w:proofErr w:type="spellEnd"/>
      <w:proofErr w:type="gramEnd"/>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Формирование представления о России.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Представление о государственной символике.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Представление о значимых исторических событиях и выдающихся людях России. </w:t>
      </w:r>
    </w:p>
    <w:p w:rsidR="00301294" w:rsidRPr="00276B54" w:rsidRDefault="00301294" w:rsidP="00276B54">
      <w:pPr>
        <w:widowControl w:val="0"/>
        <w:spacing w:after="0" w:line="360" w:lineRule="auto"/>
        <w:ind w:firstLine="709"/>
        <w:jc w:val="both"/>
        <w:rPr>
          <w:rFonts w:ascii="Times New Roman" w:hAnsi="Times New Roman" w:cs="Times New Roman"/>
          <w:kern w:val="2"/>
          <w:sz w:val="28"/>
          <w:szCs w:val="28"/>
        </w:rPr>
      </w:pP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w:t>
      </w:r>
      <w:r w:rsidR="00A218F2" w:rsidRPr="00276B54">
        <w:rPr>
          <w:rFonts w:ascii="Times New Roman" w:hAnsi="Times New Roman" w:cs="Times New Roman"/>
          <w:kern w:val="2"/>
          <w:sz w:val="28"/>
          <w:szCs w:val="28"/>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режимные моменты (чистка зубов утром и </w:t>
      </w:r>
      <w:r w:rsidRPr="00276B54">
        <w:rPr>
          <w:rFonts w:ascii="Times New Roman" w:hAnsi="Times New Roman"/>
          <w:kern w:val="2"/>
          <w:sz w:val="28"/>
          <w:szCs w:val="28"/>
        </w:rPr>
        <w:lastRenderedPageBreak/>
        <w:t>вечером, мытье рук после посещения  туалета  и др.), чередовать их с занятиями.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Представления о своей семье, взаимоотношениях в семье.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sidRPr="00276B54">
        <w:rPr>
          <w:rFonts w:ascii="Times New Roman" w:hAnsi="Times New Roman"/>
          <w:kern w:val="2"/>
          <w:sz w:val="28"/>
          <w:szCs w:val="28"/>
        </w:rPr>
        <w:t>досуговой</w:t>
      </w:r>
      <w:proofErr w:type="spellEnd"/>
      <w:r w:rsidRPr="00276B54">
        <w:rPr>
          <w:rFonts w:ascii="Times New Roman" w:hAnsi="Times New Roman"/>
          <w:kern w:val="2"/>
          <w:sz w:val="28"/>
          <w:szCs w:val="28"/>
        </w:rPr>
        <w:t xml:space="preserve"> деятельности семьи.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Самообслуживание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Умение решать постоянно возникающие жизненные задачи, связанные с удовлетворением первоочередных потребностей.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 своих потребностях.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следить за своим внешним видом.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Адаптивная физкультура</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восприятие собственного тела, осознание своих физических возможностей и ограничений.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двигательных навыков, координации движений,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Соотнесение самочувствия с настроением, собственной активностью, самостоятельностью и независимостью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Технологии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Предметные действия.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Интерес к предметному рукотворному миру;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простые действия с предметами и материалами;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очередность (в парной игре с предметами, в диалоге, при выполнении трудовых операций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следовать алгоритму / расписанию при выполнении предметных действий.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принимать посильное участие в повседневных делах дома и</w:t>
      </w:r>
      <w:r w:rsidR="00301294" w:rsidRPr="00276B54">
        <w:rPr>
          <w:rFonts w:ascii="Times New Roman" w:hAnsi="Times New Roman"/>
          <w:kern w:val="2"/>
          <w:sz w:val="28"/>
          <w:szCs w:val="28"/>
        </w:rPr>
        <w:t xml:space="preserve"> в школе:</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выполнять доступные бытовые поручения (обязанности) совместно </w:t>
      </w:r>
      <w:proofErr w:type="gramStart"/>
      <w:r w:rsidRPr="00276B54">
        <w:rPr>
          <w:rFonts w:ascii="Times New Roman" w:hAnsi="Times New Roman"/>
          <w:kern w:val="2"/>
          <w:sz w:val="28"/>
          <w:szCs w:val="28"/>
        </w:rPr>
        <w:t>со</w:t>
      </w:r>
      <w:proofErr w:type="gramEnd"/>
      <w:r w:rsidRPr="00276B54">
        <w:rPr>
          <w:rFonts w:ascii="Times New Roman" w:hAnsi="Times New Roman"/>
          <w:kern w:val="2"/>
          <w:sz w:val="28"/>
          <w:szCs w:val="28"/>
        </w:rPr>
        <w:t xml:space="preserve"> взрослыми.</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276B54" w:rsidRDefault="00293EEA"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Программы коррекционных – развивающих курсов</w:t>
      </w:r>
    </w:p>
    <w:p w:rsidR="00293EEA" w:rsidRPr="00276B54" w:rsidRDefault="00293EEA"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Сенсорное развитие.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w:t>
      </w:r>
      <w:proofErr w:type="gramStart"/>
      <w:r w:rsidRPr="00276B54">
        <w:rPr>
          <w:rFonts w:ascii="Times New Roman" w:hAnsi="Times New Roman" w:cs="Times New Roman"/>
          <w:kern w:val="2"/>
          <w:sz w:val="28"/>
          <w:szCs w:val="28"/>
        </w:rPr>
        <w:t>чувствительными</w:t>
      </w:r>
      <w:proofErr w:type="gramEnd"/>
      <w:r w:rsidRPr="00276B54">
        <w:rPr>
          <w:rFonts w:ascii="Times New Roman" w:hAnsi="Times New Roman" w:cs="Times New Roman"/>
          <w:kern w:val="2"/>
          <w:sz w:val="28"/>
          <w:szCs w:val="28"/>
        </w:rPr>
        <w:t xml:space="preserve">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Содержание каждого раздела представлено по принципу </w:t>
      </w:r>
      <w:proofErr w:type="gramStart"/>
      <w:r w:rsidRPr="00276B54">
        <w:rPr>
          <w:rFonts w:ascii="Times New Roman" w:hAnsi="Times New Roman" w:cs="Times New Roman"/>
          <w:kern w:val="2"/>
          <w:sz w:val="28"/>
          <w:szCs w:val="28"/>
        </w:rPr>
        <w:t>от</w:t>
      </w:r>
      <w:proofErr w:type="gramEnd"/>
      <w:r w:rsidRPr="00276B54">
        <w:rPr>
          <w:rFonts w:ascii="Times New Roman" w:hAnsi="Times New Roman" w:cs="Times New Roman"/>
          <w:kern w:val="2"/>
          <w:sz w:val="28"/>
          <w:szCs w:val="28"/>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w:t>
      </w:r>
      <w:proofErr w:type="spellStart"/>
      <w:r w:rsidRPr="00276B54">
        <w:rPr>
          <w:rFonts w:ascii="Times New Roman" w:hAnsi="Times New Roman" w:cs="Times New Roman"/>
          <w:kern w:val="2"/>
          <w:sz w:val="28"/>
          <w:szCs w:val="28"/>
        </w:rPr>
        <w:t>сенсорно-перцептивные</w:t>
      </w:r>
      <w:proofErr w:type="spellEnd"/>
      <w:r w:rsidRPr="00276B54">
        <w:rPr>
          <w:rFonts w:ascii="Times New Roman" w:hAnsi="Times New Roman" w:cs="Times New Roman"/>
          <w:kern w:val="2"/>
          <w:sz w:val="28"/>
          <w:szCs w:val="28"/>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276B54">
        <w:rPr>
          <w:rFonts w:ascii="Times New Roman" w:hAnsi="Times New Roman" w:cs="Times New Roman"/>
          <w:kern w:val="2"/>
          <w:sz w:val="28"/>
          <w:szCs w:val="28"/>
        </w:rPr>
        <w:t>аромобаночек</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вибромассажеры</w:t>
      </w:r>
      <w:proofErr w:type="spellEnd"/>
      <w:r w:rsidRPr="00276B54">
        <w:rPr>
          <w:rFonts w:ascii="Times New Roman" w:hAnsi="Times New Roman" w:cs="Times New Roman"/>
          <w:kern w:val="2"/>
          <w:sz w:val="28"/>
          <w:szCs w:val="28"/>
        </w:rPr>
        <w:t xml:space="preserve"> и т.д.</w:t>
      </w:r>
      <w:proofErr w:type="gramEnd"/>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w:t>
      </w:r>
      <w:r w:rsidRPr="00276B54">
        <w:rPr>
          <w:rFonts w:ascii="Times New Roman" w:hAnsi="Times New Roman" w:cs="Times New Roman"/>
          <w:kern w:val="2"/>
          <w:sz w:val="28"/>
          <w:szCs w:val="28"/>
        </w:rPr>
        <w:lastRenderedPageBreak/>
        <w:t xml:space="preserve">источником. Нахождение объектов, одинаковых по звучанию.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Кинестетическое восприятие.  Адекватная эмоционально-двигательная реакция на прикосновения человека. </w:t>
      </w:r>
      <w:proofErr w:type="gramStart"/>
      <w:r w:rsidRPr="00276B54">
        <w:rPr>
          <w:rFonts w:ascii="Times New Roman" w:hAnsi="Times New Roman" w:cs="Times New Roman"/>
          <w:kern w:val="2"/>
          <w:sz w:val="28"/>
          <w:szCs w:val="28"/>
        </w:rPr>
        <w:t>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w:t>
      </w:r>
      <w:proofErr w:type="gramEnd"/>
      <w:r w:rsidRPr="00276B54">
        <w:rPr>
          <w:rFonts w:ascii="Times New Roman" w:hAnsi="Times New Roman" w:cs="Times New Roman"/>
          <w:kern w:val="2"/>
          <w:sz w:val="28"/>
          <w:szCs w:val="28"/>
        </w:rPr>
        <w:t xml:space="preserve">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запаха. Адекватная реакция на запахи. Различение объектов по запаху.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вкуса.  </w:t>
      </w:r>
      <w:proofErr w:type="gramStart"/>
      <w:r w:rsidRPr="00276B54">
        <w:rPr>
          <w:rFonts w:ascii="Times New Roman" w:hAnsi="Times New Roman" w:cs="Times New Roman"/>
          <w:kern w:val="2"/>
          <w:sz w:val="28"/>
          <w:szCs w:val="28"/>
        </w:rPr>
        <w:t>Адекватная 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276B54">
        <w:rPr>
          <w:rFonts w:ascii="Times New Roman" w:hAnsi="Times New Roman" w:cs="Times New Roman"/>
          <w:kern w:val="2"/>
          <w:sz w:val="28"/>
          <w:szCs w:val="28"/>
        </w:rPr>
        <w:t xml:space="preserve"> Узнавание продукта по вкусу. Различение основных вкусовых качеств продуктов (</w:t>
      </w:r>
      <w:proofErr w:type="gramStart"/>
      <w:r w:rsidRPr="00276B54">
        <w:rPr>
          <w:rFonts w:ascii="Times New Roman" w:hAnsi="Times New Roman" w:cs="Times New Roman"/>
          <w:kern w:val="2"/>
          <w:sz w:val="28"/>
          <w:szCs w:val="28"/>
        </w:rPr>
        <w:t>горький</w:t>
      </w:r>
      <w:proofErr w:type="gramEnd"/>
      <w:r w:rsidRPr="00276B54">
        <w:rPr>
          <w:rFonts w:ascii="Times New Roman" w:hAnsi="Times New Roman" w:cs="Times New Roman"/>
          <w:kern w:val="2"/>
          <w:sz w:val="28"/>
          <w:szCs w:val="28"/>
        </w:rPr>
        <w:t xml:space="preserve">, сладкий, кислый, соленый). </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Предметно-практические действия</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Целью обучения является формирование целенаправленных произвольных действий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2 раздела: «Действия с материалами», «Действия с предметами».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Действия с материалами. </w:t>
      </w:r>
      <w:proofErr w:type="spellStart"/>
      <w:r w:rsidRPr="00276B54">
        <w:rPr>
          <w:rFonts w:ascii="Times New Roman" w:hAnsi="Times New Roman" w:cs="Times New Roman"/>
          <w:kern w:val="2"/>
          <w:sz w:val="28"/>
          <w:szCs w:val="28"/>
        </w:rPr>
        <w:t>Сминание</w:t>
      </w:r>
      <w:proofErr w:type="spellEnd"/>
      <w:r w:rsidRPr="00276B54">
        <w:rPr>
          <w:rFonts w:ascii="Times New Roman" w:hAnsi="Times New Roman" w:cs="Times New Roman"/>
          <w:kern w:val="2"/>
          <w:sz w:val="28"/>
          <w:szCs w:val="28"/>
        </w:rPr>
        <w:t xml:space="preserve">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Двигательное развитие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w:t>
      </w:r>
      <w:r w:rsidRPr="00276B54">
        <w:rPr>
          <w:rFonts w:ascii="Times New Roman" w:hAnsi="Times New Roman" w:cs="Times New Roman"/>
          <w:kern w:val="2"/>
          <w:sz w:val="28"/>
          <w:szCs w:val="28"/>
        </w:rPr>
        <w:lastRenderedPageBreak/>
        <w:t xml:space="preserve">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поддержание жизненно-важных функций организма (дыхание, работа </w:t>
      </w:r>
      <w:proofErr w:type="spellStart"/>
      <w:proofErr w:type="gramStart"/>
      <w:r w:rsidRPr="00276B54">
        <w:rPr>
          <w:rFonts w:ascii="Times New Roman" w:hAnsi="Times New Roman" w:cs="Times New Roman"/>
          <w:kern w:val="2"/>
          <w:sz w:val="28"/>
          <w:szCs w:val="28"/>
        </w:rPr>
        <w:t>сердечно-сосудистой</w:t>
      </w:r>
      <w:proofErr w:type="spellEnd"/>
      <w:proofErr w:type="gramEnd"/>
      <w:r w:rsidRPr="00276B54">
        <w:rPr>
          <w:rFonts w:ascii="Times New Roman" w:hAnsi="Times New Roman" w:cs="Times New Roman"/>
          <w:kern w:val="2"/>
          <w:sz w:val="28"/>
          <w:szCs w:val="28"/>
        </w:rPr>
        <w:t xml:space="preserve"> системы и других внутренних органов);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мотивация двигательной активности;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поддержка и развитие имеющихся движений, расширение диапазона движений и профилактика возможных нарушений;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обучение переходу из одной позы в другую;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новых способов передвижения (включая передвижение с помощью технических средств реабилитации);</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развитие функции руки, в том числе мелкой моторики;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формирование ориентировки в пространстве;</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обогащение сенсомоторного опыта.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Техническое оснащение курса включает: технические средства реабилитации (кресла-коляски, ходунки, </w:t>
      </w:r>
      <w:proofErr w:type="spellStart"/>
      <w:r w:rsidRPr="00276B54">
        <w:rPr>
          <w:rFonts w:ascii="Times New Roman" w:hAnsi="Times New Roman" w:cs="Times New Roman"/>
          <w:kern w:val="2"/>
          <w:sz w:val="28"/>
          <w:szCs w:val="28"/>
        </w:rPr>
        <w:t>вертикализаторы</w:t>
      </w:r>
      <w:proofErr w:type="spellEnd"/>
      <w:r w:rsidRPr="00276B54">
        <w:rPr>
          <w:rFonts w:ascii="Times New Roman" w:hAnsi="Times New Roman" w:cs="Times New Roman"/>
          <w:kern w:val="2"/>
          <w:sz w:val="28"/>
          <w:szCs w:val="28"/>
        </w:rPr>
        <w:t xml:space="preserve">); средства для фиксации ног, груди, таза; мягкие формы и приспособления для придания </w:t>
      </w:r>
      <w:proofErr w:type="gramStart"/>
      <w:r w:rsidRPr="00276B54">
        <w:rPr>
          <w:rFonts w:ascii="Times New Roman" w:hAnsi="Times New Roman" w:cs="Times New Roman"/>
          <w:kern w:val="2"/>
          <w:sz w:val="28"/>
          <w:szCs w:val="28"/>
        </w:rPr>
        <w:t>положения</w:t>
      </w:r>
      <w:proofErr w:type="gramEnd"/>
      <w:r w:rsidRPr="00276B54">
        <w:rPr>
          <w:rFonts w:ascii="Times New Roman" w:hAnsi="Times New Roman" w:cs="Times New Roman"/>
          <w:kern w:val="2"/>
          <w:sz w:val="28"/>
          <w:szCs w:val="28"/>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276B54">
        <w:rPr>
          <w:rFonts w:ascii="Times New Roman" w:hAnsi="Times New Roman" w:cs="Times New Roman"/>
          <w:kern w:val="2"/>
          <w:sz w:val="28"/>
          <w:szCs w:val="28"/>
        </w:rPr>
        <w:t>Мотомед</w:t>
      </w:r>
      <w:proofErr w:type="spellEnd"/>
      <w:r w:rsidRPr="00276B54">
        <w:rPr>
          <w:rFonts w:ascii="Times New Roman" w:hAnsi="Times New Roman" w:cs="Times New Roman"/>
          <w:kern w:val="2"/>
          <w:sz w:val="28"/>
          <w:szCs w:val="28"/>
        </w:rPr>
        <w:t>» и др.), подъемники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Альтернативная коммуникация.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w:t>
      </w:r>
      <w:r w:rsidRPr="00276B54">
        <w:rPr>
          <w:rFonts w:ascii="Times New Roman" w:hAnsi="Times New Roman" w:cs="Times New Roman"/>
          <w:kern w:val="2"/>
          <w:sz w:val="28"/>
          <w:szCs w:val="28"/>
        </w:rPr>
        <w:lastRenderedPageBreak/>
        <w:t xml:space="preserve">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Коррекционная работа в рамках курса тесно взаимосвязана с </w:t>
      </w:r>
      <w:proofErr w:type="gramStart"/>
      <w:r w:rsidRPr="00276B54">
        <w:rPr>
          <w:rFonts w:ascii="Times New Roman" w:hAnsi="Times New Roman" w:cs="Times New Roman"/>
          <w:kern w:val="2"/>
          <w:sz w:val="28"/>
          <w:szCs w:val="28"/>
        </w:rPr>
        <w:t>обучением по предмету</w:t>
      </w:r>
      <w:proofErr w:type="gramEnd"/>
      <w:r w:rsidRPr="00276B54">
        <w:rPr>
          <w:rFonts w:ascii="Times New Roman" w:hAnsi="Times New Roman" w:cs="Times New Roman"/>
          <w:kern w:val="2"/>
          <w:sz w:val="28"/>
          <w:szCs w:val="28"/>
        </w:rPr>
        <w:t xml:space="preserve">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w:t>
      </w:r>
      <w:proofErr w:type="gram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Language</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Master</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Big</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Mac</w:t>
      </w:r>
      <w:proofErr w:type="spellEnd"/>
      <w:r w:rsidRPr="00276B54">
        <w:rPr>
          <w:rFonts w:ascii="Times New Roman" w:hAnsi="Times New Roman" w:cs="Times New Roman"/>
          <w:kern w:val="2"/>
          <w:sz w:val="28"/>
          <w:szCs w:val="28"/>
        </w:rPr>
        <w:t>”, “</w:t>
      </w:r>
      <w:proofErr w:type="spellStart"/>
      <w:r w:rsidRPr="00276B54">
        <w:rPr>
          <w:rFonts w:ascii="Times New Roman" w:hAnsi="Times New Roman" w:cs="Times New Roman"/>
          <w:kern w:val="2"/>
          <w:sz w:val="28"/>
          <w:szCs w:val="28"/>
        </w:rPr>
        <w:t>Step</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by</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step</w:t>
      </w:r>
      <w:proofErr w:type="spellEnd"/>
      <w:r w:rsidRPr="00276B54">
        <w:rPr>
          <w:rFonts w:ascii="Times New Roman" w:hAnsi="Times New Roman" w:cs="Times New Roman"/>
          <w:kern w:val="2"/>
          <w:sz w:val="28"/>
          <w:szCs w:val="28"/>
        </w:rPr>
        <w:t>”, “</w:t>
      </w:r>
      <w:proofErr w:type="spellStart"/>
      <w:r w:rsidRPr="00276B54">
        <w:rPr>
          <w:rFonts w:ascii="Times New Roman" w:hAnsi="Times New Roman" w:cs="Times New Roman"/>
          <w:kern w:val="2"/>
          <w:sz w:val="28"/>
          <w:szCs w:val="28"/>
        </w:rPr>
        <w:t>GoTalk</w:t>
      </w:r>
      <w:proofErr w:type="spellEnd"/>
      <w:r w:rsidRPr="00276B54">
        <w:rPr>
          <w:rFonts w:ascii="Times New Roman" w:hAnsi="Times New Roman" w:cs="Times New Roman"/>
          <w:kern w:val="2"/>
          <w:sz w:val="28"/>
          <w:szCs w:val="28"/>
        </w:rPr>
        <w:t>”, “</w:t>
      </w:r>
      <w:proofErr w:type="spellStart"/>
      <w:r w:rsidRPr="00276B54">
        <w:rPr>
          <w:rFonts w:ascii="Times New Roman" w:hAnsi="Times New Roman" w:cs="Times New Roman"/>
          <w:kern w:val="2"/>
          <w:sz w:val="28"/>
          <w:szCs w:val="28"/>
        </w:rPr>
        <w:t>MinTalker</w:t>
      </w:r>
      <w:proofErr w:type="spellEnd"/>
      <w:r w:rsidRPr="00276B54">
        <w:rPr>
          <w:rFonts w:ascii="Times New Roman" w:hAnsi="Times New Roman" w:cs="Times New Roman"/>
          <w:kern w:val="2"/>
          <w:sz w:val="28"/>
          <w:szCs w:val="28"/>
        </w:rPr>
        <w:t xml:space="preserve">” и др.), а также компьютерные </w:t>
      </w:r>
      <w:proofErr w:type="spellStart"/>
      <w:r w:rsidRPr="00276B54">
        <w:rPr>
          <w:rFonts w:ascii="Times New Roman" w:hAnsi="Times New Roman" w:cs="Times New Roman"/>
          <w:kern w:val="2"/>
          <w:sz w:val="28"/>
          <w:szCs w:val="28"/>
        </w:rPr>
        <w:t>програмы</w:t>
      </w:r>
      <w:proofErr w:type="spellEnd"/>
      <w:r w:rsidRPr="00276B54">
        <w:rPr>
          <w:rFonts w:ascii="Times New Roman" w:hAnsi="Times New Roman" w:cs="Times New Roman"/>
          <w:kern w:val="2"/>
          <w:sz w:val="28"/>
          <w:szCs w:val="28"/>
        </w:rPr>
        <w:t xml:space="preserve"> (например: </w:t>
      </w:r>
      <w:proofErr w:type="spellStart"/>
      <w:r w:rsidRPr="00276B54">
        <w:rPr>
          <w:rFonts w:ascii="Times New Roman" w:hAnsi="Times New Roman" w:cs="Times New Roman"/>
          <w:kern w:val="2"/>
          <w:sz w:val="28"/>
          <w:szCs w:val="28"/>
        </w:rPr>
        <w:t>PicTop</w:t>
      </w:r>
      <w:proofErr w:type="spellEnd"/>
      <w:r w:rsidRPr="00276B54">
        <w:rPr>
          <w:rFonts w:ascii="Times New Roman" w:hAnsi="Times New Roman" w:cs="Times New Roman"/>
          <w:kern w:val="2"/>
          <w:sz w:val="28"/>
          <w:szCs w:val="28"/>
        </w:rPr>
        <w:t xml:space="preserve">) и синтезирующие речь устройства (например: </w:t>
      </w:r>
      <w:proofErr w:type="spellStart"/>
      <w:proofErr w:type="gramStart"/>
      <w:r w:rsidRPr="00276B54">
        <w:rPr>
          <w:rFonts w:ascii="Times New Roman" w:hAnsi="Times New Roman" w:cs="Times New Roman"/>
          <w:kern w:val="2"/>
          <w:sz w:val="28"/>
          <w:szCs w:val="28"/>
        </w:rPr>
        <w:t>Apple</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iPad</w:t>
      </w:r>
      <w:proofErr w:type="spellEnd"/>
      <w:r w:rsidRPr="00276B54">
        <w:rPr>
          <w:rFonts w:ascii="Times New Roman" w:hAnsi="Times New Roman" w:cs="Times New Roman"/>
          <w:kern w:val="2"/>
          <w:sz w:val="28"/>
          <w:szCs w:val="28"/>
        </w:rPr>
        <w:t xml:space="preserve"> и программа «Общение» и др.).</w:t>
      </w:r>
      <w:proofErr w:type="gramEnd"/>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таблицы букв, карточек с напечатанными словами, набора букв как средства коммуникации.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Составление коммуникативных таблиц и коммуникативных тетрадей для общения в школе, дома и в других местах.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технических коммуникативных устройств, например, записывающих устройств: </w:t>
      </w:r>
      <w:proofErr w:type="spellStart"/>
      <w:r w:rsidRPr="00276B54">
        <w:rPr>
          <w:rFonts w:ascii="Times New Roman" w:hAnsi="Times New Roman" w:cs="Times New Roman"/>
          <w:kern w:val="2"/>
          <w:sz w:val="28"/>
          <w:szCs w:val="28"/>
        </w:rPr>
        <w:t>Language</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Master</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Big</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Mac</w:t>
      </w:r>
      <w:proofErr w:type="spellEnd"/>
      <w:r w:rsidRPr="00276B54">
        <w:rPr>
          <w:rFonts w:ascii="Times New Roman" w:hAnsi="Times New Roman" w:cs="Times New Roman"/>
          <w:kern w:val="2"/>
          <w:sz w:val="28"/>
          <w:szCs w:val="28"/>
        </w:rPr>
        <w:t>”, “</w:t>
      </w:r>
      <w:proofErr w:type="spellStart"/>
      <w:r w:rsidRPr="00276B54">
        <w:rPr>
          <w:rFonts w:ascii="Times New Roman" w:hAnsi="Times New Roman" w:cs="Times New Roman"/>
          <w:kern w:val="2"/>
          <w:sz w:val="28"/>
          <w:szCs w:val="28"/>
        </w:rPr>
        <w:t>Step</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by</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step</w:t>
      </w:r>
      <w:proofErr w:type="spellEnd"/>
      <w:r w:rsidRPr="00276B54">
        <w:rPr>
          <w:rFonts w:ascii="Times New Roman" w:hAnsi="Times New Roman" w:cs="Times New Roman"/>
          <w:kern w:val="2"/>
          <w:sz w:val="28"/>
          <w:szCs w:val="28"/>
        </w:rPr>
        <w:t xml:space="preserve">”, </w:t>
      </w:r>
      <w:r w:rsidRPr="00276B54">
        <w:rPr>
          <w:rFonts w:ascii="Times New Roman" w:hAnsi="Times New Roman" w:cs="Times New Roman"/>
          <w:kern w:val="2"/>
          <w:sz w:val="28"/>
          <w:szCs w:val="28"/>
        </w:rPr>
        <w:lastRenderedPageBreak/>
        <w:t>“</w:t>
      </w:r>
      <w:proofErr w:type="spellStart"/>
      <w:r w:rsidRPr="00276B54">
        <w:rPr>
          <w:rFonts w:ascii="Times New Roman" w:hAnsi="Times New Roman" w:cs="Times New Roman"/>
          <w:kern w:val="2"/>
          <w:sz w:val="28"/>
          <w:szCs w:val="28"/>
        </w:rPr>
        <w:t>GoTalk</w:t>
      </w:r>
      <w:proofErr w:type="spellEnd"/>
      <w:r w:rsidRPr="00276B54">
        <w:rPr>
          <w:rFonts w:ascii="Times New Roman" w:hAnsi="Times New Roman" w:cs="Times New Roman"/>
          <w:kern w:val="2"/>
          <w:sz w:val="28"/>
          <w:szCs w:val="28"/>
        </w:rPr>
        <w:t>”, “</w:t>
      </w:r>
      <w:proofErr w:type="spellStart"/>
      <w:r w:rsidRPr="00276B54">
        <w:rPr>
          <w:rFonts w:ascii="Times New Roman" w:hAnsi="Times New Roman" w:cs="Times New Roman"/>
          <w:kern w:val="2"/>
          <w:sz w:val="28"/>
          <w:szCs w:val="28"/>
        </w:rPr>
        <w:t>MinTalker</w:t>
      </w:r>
      <w:proofErr w:type="spellEnd"/>
      <w:r w:rsidRPr="00276B54">
        <w:rPr>
          <w:rFonts w:ascii="Times New Roman" w:hAnsi="Times New Roman" w:cs="Times New Roman"/>
          <w:kern w:val="2"/>
          <w:sz w:val="28"/>
          <w:szCs w:val="28"/>
        </w:rPr>
        <w:t xml:space="preserve">” и др., а также компьютерных устройств, синтезирующих речь, например, </w:t>
      </w:r>
      <w:proofErr w:type="spellStart"/>
      <w:r w:rsidRPr="00276B54">
        <w:rPr>
          <w:rFonts w:ascii="Times New Roman" w:hAnsi="Times New Roman" w:cs="Times New Roman"/>
          <w:kern w:val="2"/>
          <w:sz w:val="28"/>
          <w:szCs w:val="28"/>
        </w:rPr>
        <w:t>Apple</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iPad</w:t>
      </w:r>
      <w:proofErr w:type="spellEnd"/>
      <w:r w:rsidRPr="00276B54">
        <w:rPr>
          <w:rFonts w:ascii="Times New Roman" w:hAnsi="Times New Roman" w:cs="Times New Roman"/>
          <w:kern w:val="2"/>
          <w:sz w:val="28"/>
          <w:szCs w:val="28"/>
        </w:rPr>
        <w:t xml:space="preserve"> (программа «Общение» и др.).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Коррекционно-развивающие занятия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Коррекционно-развивающие занятия направлены: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дополнительную помощь в освоении отдельных действий и представлений, которые оказываются </w:t>
      </w:r>
      <w:proofErr w:type="gramStart"/>
      <w:r w:rsidRPr="00276B54">
        <w:rPr>
          <w:rFonts w:ascii="Times New Roman" w:hAnsi="Times New Roman" w:cs="Times New Roman"/>
          <w:kern w:val="2"/>
          <w:sz w:val="28"/>
          <w:szCs w:val="28"/>
        </w:rPr>
        <w:t>для</w:t>
      </w:r>
      <w:proofErr w:type="gramEnd"/>
      <w:r w:rsidRPr="00276B54">
        <w:rPr>
          <w:rFonts w:ascii="Times New Roman" w:hAnsi="Times New Roman" w:cs="Times New Roman"/>
          <w:kern w:val="2"/>
          <w:sz w:val="28"/>
          <w:szCs w:val="28"/>
        </w:rPr>
        <w:t xml:space="preserve"> обучающихся особенно трудными;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развитие индивидуальных способностей обучающихся, их творческого потенциала.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276B54" w:rsidRDefault="0013469B" w:rsidP="00276B54">
      <w:pPr>
        <w:pStyle w:val="3"/>
        <w:jc w:val="center"/>
        <w:rPr>
          <w:rFonts w:ascii="Times New Roman" w:hAnsi="Times New Roman" w:cs="Times New Roman"/>
          <w:i w:val="0"/>
        </w:rPr>
      </w:pPr>
      <w:bookmarkStart w:id="11" w:name="_Toc289117707"/>
      <w:r>
        <w:rPr>
          <w:rFonts w:ascii="Times New Roman" w:hAnsi="Times New Roman" w:cs="Times New Roman"/>
          <w:i w:val="0"/>
        </w:rPr>
        <w:t>2</w:t>
      </w:r>
      <w:r w:rsidR="008908EB" w:rsidRPr="00276B54">
        <w:rPr>
          <w:rFonts w:ascii="Times New Roman" w:hAnsi="Times New Roman" w:cs="Times New Roman"/>
          <w:i w:val="0"/>
        </w:rPr>
        <w:t>.2.3. Программа нравственного развития (воспитания)</w:t>
      </w:r>
      <w:bookmarkEnd w:id="11"/>
    </w:p>
    <w:p w:rsidR="008908EB" w:rsidRDefault="004D22DA" w:rsidP="00276B54">
      <w:pPr>
        <w:pStyle w:val="afa"/>
        <w:spacing w:line="360" w:lineRule="auto"/>
        <w:ind w:firstLine="709"/>
        <w:jc w:val="both"/>
        <w:rPr>
          <w:rFonts w:ascii="Times New Roman" w:hAnsi="Times New Roman"/>
          <w:sz w:val="28"/>
        </w:rPr>
      </w:pPr>
      <w:r w:rsidRPr="004D22DA">
        <w:rPr>
          <w:rFonts w:ascii="Times New Roman" w:hAnsi="Times New Roman"/>
          <w:sz w:val="28"/>
        </w:rPr>
        <w:t>Программа нравственного развития (воспитания</w:t>
      </w:r>
      <w:proofErr w:type="gramStart"/>
      <w:r w:rsidRPr="004D22DA">
        <w:rPr>
          <w:rFonts w:ascii="Times New Roman" w:hAnsi="Times New Roman"/>
          <w:sz w:val="28"/>
        </w:rPr>
        <w:t>)</w:t>
      </w:r>
      <w:r w:rsidR="008908EB">
        <w:rPr>
          <w:rFonts w:ascii="Times New Roman" w:hAnsi="Times New Roman"/>
          <w:sz w:val="28"/>
        </w:rPr>
        <w:t>о</w:t>
      </w:r>
      <w:proofErr w:type="gramEnd"/>
      <w:r w:rsidR="008908EB">
        <w:rPr>
          <w:rFonts w:ascii="Times New Roman" w:hAnsi="Times New Roman"/>
          <w:sz w:val="28"/>
        </w:rPr>
        <w:t xml:space="preserve">бучающихся с ТМНР должна быть направлена на обеспечение </w:t>
      </w:r>
      <w:proofErr w:type="spellStart"/>
      <w:r w:rsidR="008908EB">
        <w:rPr>
          <w:rFonts w:ascii="Times New Roman" w:hAnsi="Times New Roman"/>
          <w:sz w:val="28"/>
        </w:rPr>
        <w:t>ихнравственного</w:t>
      </w:r>
      <w:proofErr w:type="spellEnd"/>
      <w:r w:rsidR="008908EB">
        <w:rPr>
          <w:rFonts w:ascii="Times New Roman" w:hAnsi="Times New Roman"/>
          <w:sz w:val="28"/>
        </w:rPr>
        <w:t xml:space="preserve"> развития в единстве урочной, внеурочной и внешкольной деятельности, в совместной педаго</w:t>
      </w:r>
      <w:r w:rsidR="00E2263F">
        <w:rPr>
          <w:rFonts w:ascii="Times New Roman" w:hAnsi="Times New Roman"/>
          <w:sz w:val="28"/>
        </w:rPr>
        <w:t xml:space="preserve">гической работе образовательной </w:t>
      </w:r>
      <w:r w:rsidR="008908EB">
        <w:rPr>
          <w:rFonts w:ascii="Times New Roman" w:hAnsi="Times New Roman"/>
          <w:sz w:val="28"/>
        </w:rPr>
        <w:t>организации, семьи и других институтов общества.</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Программа должна обеспечивать:</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 xml:space="preserve">организацию системы воспитательных мероприятий, позволяющих </w:t>
      </w:r>
      <w:proofErr w:type="gramStart"/>
      <w:r>
        <w:rPr>
          <w:rFonts w:ascii="Times New Roman" w:hAnsi="Times New Roman"/>
          <w:sz w:val="28"/>
        </w:rPr>
        <w:t>обучающемуся</w:t>
      </w:r>
      <w:proofErr w:type="gramEnd"/>
      <w:r>
        <w:rPr>
          <w:rFonts w:ascii="Times New Roman" w:hAnsi="Times New Roman"/>
          <w:sz w:val="28"/>
        </w:rPr>
        <w:t xml:space="preserve"> использовать на практике полученные знания и усвоенные модели и нормы поведения;</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lastRenderedPageBreak/>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Default="008908EB" w:rsidP="00276B54">
      <w:pPr>
        <w:pStyle w:val="afa"/>
        <w:spacing w:line="360" w:lineRule="auto"/>
        <w:ind w:firstLine="709"/>
        <w:jc w:val="both"/>
        <w:rPr>
          <w:rFonts w:ascii="Times New Roman" w:hAnsi="Times New Roman"/>
          <w:sz w:val="28"/>
          <w:szCs w:val="28"/>
        </w:rPr>
      </w:pPr>
      <w:r>
        <w:rPr>
          <w:rFonts w:ascii="Times New Roman" w:hAnsi="Times New Roman"/>
          <w:sz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Pr>
          <w:rFonts w:ascii="Times New Roman" w:hAnsi="Times New Roman"/>
          <w:sz w:val="28"/>
        </w:rPr>
        <w:t xml:space="preserve"> ТМНР</w:t>
      </w:r>
      <w:r>
        <w:rPr>
          <w:rFonts w:ascii="Times New Roman" w:hAnsi="Times New Roman"/>
          <w:sz w:val="28"/>
        </w:rPr>
        <w:t>), формы организации работы.</w:t>
      </w:r>
    </w:p>
    <w:p w:rsidR="00E2263F" w:rsidRPr="00276B54" w:rsidRDefault="0013469B" w:rsidP="00276B54">
      <w:pPr>
        <w:pStyle w:val="3"/>
        <w:jc w:val="center"/>
        <w:rPr>
          <w:rFonts w:ascii="Times New Roman" w:hAnsi="Times New Roman" w:cs="Times New Roman"/>
          <w:i w:val="0"/>
        </w:rPr>
      </w:pPr>
      <w:bookmarkStart w:id="12" w:name="_Toc289117708"/>
      <w:r>
        <w:rPr>
          <w:rFonts w:ascii="Times New Roman" w:hAnsi="Times New Roman" w:cs="Times New Roman"/>
          <w:i w:val="0"/>
        </w:rPr>
        <w:t>2</w:t>
      </w:r>
      <w:r w:rsidR="00E2263F" w:rsidRPr="00276B54">
        <w:rPr>
          <w:rFonts w:ascii="Times New Roman" w:hAnsi="Times New Roman" w:cs="Times New Roman"/>
          <w:i w:val="0"/>
        </w:rPr>
        <w:t>.2.4.Программа формирования экологической культуры, здорового и безопасного образа жизни</w:t>
      </w:r>
      <w:bookmarkEnd w:id="12"/>
    </w:p>
    <w:p w:rsidR="00E2263F" w:rsidRPr="00F33D8E" w:rsidRDefault="00276B54" w:rsidP="00276B54">
      <w:pPr>
        <w:pStyle w:val="afa"/>
        <w:spacing w:line="360" w:lineRule="auto"/>
        <w:ind w:firstLine="709"/>
        <w:jc w:val="both"/>
        <w:rPr>
          <w:rFonts w:ascii="Times New Roman" w:hAnsi="Times New Roman"/>
          <w:sz w:val="28"/>
        </w:rPr>
      </w:pPr>
      <w:r>
        <w:rPr>
          <w:rFonts w:ascii="Times New Roman" w:hAnsi="Times New Roman"/>
          <w:sz w:val="28"/>
        </w:rPr>
        <w:t>Д</w:t>
      </w:r>
      <w:r w:rsidR="00E2263F" w:rsidRPr="00F33D8E">
        <w:rPr>
          <w:rFonts w:ascii="Times New Roman" w:hAnsi="Times New Roman"/>
          <w:sz w:val="28"/>
        </w:rPr>
        <w:t>олжна обеспечивать:</w:t>
      </w:r>
    </w:p>
    <w:p w:rsidR="00E2263F" w:rsidRDefault="00E2263F" w:rsidP="00276B54">
      <w:pPr>
        <w:pStyle w:val="afa"/>
        <w:numPr>
          <w:ilvl w:val="0"/>
          <w:numId w:val="11"/>
        </w:numPr>
        <w:suppressAutoHyphens/>
        <w:spacing w:line="360" w:lineRule="auto"/>
        <w:ind w:firstLine="709"/>
        <w:jc w:val="both"/>
        <w:textAlignment w:val="baseline"/>
        <w:rPr>
          <w:rFonts w:ascii="Times New Roman" w:eastAsia="MS Mincho" w:hAnsi="Times New Roman"/>
          <w:sz w:val="28"/>
          <w:szCs w:val="28"/>
        </w:rPr>
      </w:pPr>
      <w:r>
        <w:rPr>
          <w:rFonts w:ascii="Times New Roman" w:hAnsi="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eastAsia="MS Mincho" w:hAnsi="Times New Roman"/>
          <w:sz w:val="28"/>
          <w:szCs w:val="28"/>
        </w:rPr>
        <w:t>формирование познавательного интереса и бережного отношения к природе;</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szCs w:val="28"/>
        </w:rPr>
        <w:t xml:space="preserve">пробуждение в детях желания заботиться о своем здоровье путем соблюдения правил здорового образа жизни и организации </w:t>
      </w:r>
      <w:proofErr w:type="spellStart"/>
      <w:r>
        <w:rPr>
          <w:rFonts w:ascii="Times New Roman" w:hAnsi="Times New Roman"/>
          <w:sz w:val="28"/>
          <w:szCs w:val="28"/>
        </w:rPr>
        <w:t>здоровьесберегающего</w:t>
      </w:r>
      <w:proofErr w:type="spellEnd"/>
      <w:r>
        <w:rPr>
          <w:rFonts w:ascii="Times New Roman" w:hAnsi="Times New Roman"/>
          <w:sz w:val="28"/>
          <w:szCs w:val="28"/>
        </w:rPr>
        <w:t xml:space="preserve"> характера учебной деятельности и общения;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умение соблюдать режимные моменты (чистка зубов утром и вечером, мытье рук после посещения туалета и др.), чередовать их с занятиями;</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rPr>
        <w:t>потребность содержать тело, одежду в чистоте, следить за своим внешним видом;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установок на использование здорового питания;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использование оптимальных двигательных режимов для обучающихся с учетом их возрастных, психофизических особенностей;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lastRenderedPageBreak/>
        <w:t>развитие потребности в занятиях адаптивной физической культурой;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 xml:space="preserve">соблюдение </w:t>
      </w:r>
      <w:proofErr w:type="spellStart"/>
      <w:r>
        <w:rPr>
          <w:rFonts w:ascii="Times New Roman" w:hAnsi="Times New Roman"/>
          <w:sz w:val="28"/>
          <w:szCs w:val="28"/>
        </w:rPr>
        <w:t>здоровьесозидающих</w:t>
      </w:r>
      <w:proofErr w:type="spellEnd"/>
      <w:r>
        <w:rPr>
          <w:rFonts w:ascii="Times New Roman" w:hAnsi="Times New Roman"/>
          <w:sz w:val="28"/>
          <w:szCs w:val="28"/>
        </w:rPr>
        <w:t xml:space="preserve"> режимов дня;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 xml:space="preserve">формирование негативного отношения к факторам риска здоровью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(сниженная двигательная активность, курение, алкоголь, наркотики и другие </w:t>
      </w:r>
      <w:proofErr w:type="spellStart"/>
      <w:r>
        <w:rPr>
          <w:rFonts w:ascii="Times New Roman" w:hAnsi="Times New Roman"/>
          <w:sz w:val="28"/>
          <w:szCs w:val="28"/>
        </w:rPr>
        <w:t>психоактивные</w:t>
      </w:r>
      <w:proofErr w:type="spellEnd"/>
      <w:r>
        <w:rPr>
          <w:rFonts w:ascii="Times New Roman" w:hAnsi="Times New Roman"/>
          <w:sz w:val="28"/>
          <w:szCs w:val="28"/>
        </w:rPr>
        <w:t xml:space="preserve"> вещества, инфекционные заболевания);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 xml:space="preserve">становление умений противостояния вовлечению в </w:t>
      </w:r>
      <w:proofErr w:type="spellStart"/>
      <w:r>
        <w:rPr>
          <w:rFonts w:ascii="Times New Roman" w:hAnsi="Times New Roman"/>
          <w:sz w:val="28"/>
          <w:szCs w:val="28"/>
        </w:rPr>
        <w:t>табакокурение</w:t>
      </w:r>
      <w:proofErr w:type="spellEnd"/>
      <w:r>
        <w:rPr>
          <w:rFonts w:ascii="Times New Roman" w:hAnsi="Times New Roman"/>
          <w:sz w:val="28"/>
          <w:szCs w:val="28"/>
        </w:rPr>
        <w:t>, употребление алкоголя, наркотических и сильнодействующих веществ;</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811C4F" w:rsidRDefault="00E2263F" w:rsidP="00276B54">
      <w:pPr>
        <w:pStyle w:val="Standard"/>
        <w:tabs>
          <w:tab w:val="left" w:pos="720"/>
          <w:tab w:val="left" w:pos="1080"/>
        </w:tabs>
        <w:spacing w:line="360" w:lineRule="auto"/>
        <w:ind w:firstLine="709"/>
        <w:jc w:val="both"/>
        <w:rPr>
          <w:sz w:val="28"/>
          <w:szCs w:val="28"/>
        </w:rPr>
      </w:pPr>
      <w:proofErr w:type="spellStart"/>
      <w:r>
        <w:rPr>
          <w:sz w:val="28"/>
          <w:szCs w:val="28"/>
        </w:rPr>
        <w:t>Программа</w:t>
      </w:r>
      <w:proofErr w:type="spellEnd"/>
      <w:r>
        <w:rPr>
          <w:sz w:val="28"/>
          <w:szCs w:val="28"/>
        </w:rPr>
        <w:t xml:space="preserve"> </w:t>
      </w:r>
      <w:proofErr w:type="spellStart"/>
      <w:r>
        <w:rPr>
          <w:sz w:val="28"/>
          <w:szCs w:val="28"/>
        </w:rPr>
        <w:t>должна</w:t>
      </w:r>
      <w:proofErr w:type="spellEnd"/>
      <w:r>
        <w:rPr>
          <w:sz w:val="28"/>
          <w:szCs w:val="28"/>
        </w:rPr>
        <w:t xml:space="preserve"> </w:t>
      </w:r>
      <w:proofErr w:type="spellStart"/>
      <w:r>
        <w:rPr>
          <w:sz w:val="28"/>
          <w:szCs w:val="28"/>
        </w:rPr>
        <w:t>содержать</w:t>
      </w:r>
      <w:proofErr w:type="spellEnd"/>
      <w:r>
        <w:rPr>
          <w:sz w:val="28"/>
          <w:szCs w:val="28"/>
        </w:rPr>
        <w:t xml:space="preserve"> </w:t>
      </w:r>
      <w:proofErr w:type="spellStart"/>
      <w:r>
        <w:rPr>
          <w:sz w:val="28"/>
          <w:szCs w:val="28"/>
        </w:rPr>
        <w:t>цели</w:t>
      </w:r>
      <w:proofErr w:type="spellEnd"/>
      <w:r>
        <w:rPr>
          <w:sz w:val="28"/>
          <w:szCs w:val="28"/>
        </w:rPr>
        <w:t xml:space="preserve">, </w:t>
      </w:r>
      <w:proofErr w:type="spellStart"/>
      <w:r>
        <w:rPr>
          <w:sz w:val="28"/>
          <w:szCs w:val="28"/>
        </w:rPr>
        <w:t>задачи</w:t>
      </w:r>
      <w:proofErr w:type="spellEnd"/>
      <w:r>
        <w:rPr>
          <w:sz w:val="28"/>
          <w:szCs w:val="28"/>
        </w:rPr>
        <w:t xml:space="preserve">, </w:t>
      </w:r>
      <w:proofErr w:type="spellStart"/>
      <w:r>
        <w:rPr>
          <w:sz w:val="28"/>
          <w:szCs w:val="28"/>
        </w:rPr>
        <w:t>планируемые</w:t>
      </w:r>
      <w:proofErr w:type="spellEnd"/>
      <w:r>
        <w:rPr>
          <w:sz w:val="28"/>
          <w:szCs w:val="28"/>
        </w:rPr>
        <w:t xml:space="preserve"> </w:t>
      </w:r>
      <w:proofErr w:type="spellStart"/>
      <w:r>
        <w:rPr>
          <w:sz w:val="28"/>
          <w:szCs w:val="28"/>
        </w:rPr>
        <w:t>результаты</w:t>
      </w:r>
      <w:proofErr w:type="spellEnd"/>
      <w:r>
        <w:rPr>
          <w:sz w:val="28"/>
          <w:szCs w:val="28"/>
        </w:rPr>
        <w:t xml:space="preserve">, </w:t>
      </w:r>
      <w:proofErr w:type="spellStart"/>
      <w:r>
        <w:rPr>
          <w:sz w:val="28"/>
          <w:szCs w:val="28"/>
        </w:rPr>
        <w:t>основные</w:t>
      </w:r>
      <w:proofErr w:type="spellEnd"/>
      <w:r>
        <w:rPr>
          <w:sz w:val="28"/>
          <w:szCs w:val="28"/>
        </w:rPr>
        <w:t xml:space="preserve"> </w:t>
      </w:r>
      <w:proofErr w:type="spellStart"/>
      <w:r>
        <w:rPr>
          <w:sz w:val="28"/>
          <w:szCs w:val="28"/>
        </w:rPr>
        <w:t>направления</w:t>
      </w:r>
      <w:proofErr w:type="spellEnd"/>
      <w:r>
        <w:rPr>
          <w:sz w:val="28"/>
          <w:szCs w:val="28"/>
        </w:rPr>
        <w:t xml:space="preserve"> и </w:t>
      </w:r>
      <w:proofErr w:type="spellStart"/>
      <w:r>
        <w:rPr>
          <w:sz w:val="28"/>
          <w:szCs w:val="28"/>
        </w:rPr>
        <w:t>перечень</w:t>
      </w:r>
      <w:proofErr w:type="spellEnd"/>
      <w:r>
        <w:rPr>
          <w:sz w:val="28"/>
          <w:szCs w:val="28"/>
        </w:rPr>
        <w:t xml:space="preserve"> </w:t>
      </w:r>
      <w:proofErr w:type="spellStart"/>
      <w:r>
        <w:rPr>
          <w:sz w:val="28"/>
          <w:szCs w:val="28"/>
        </w:rPr>
        <w:t>организационных</w:t>
      </w:r>
      <w:proofErr w:type="spellEnd"/>
      <w:r>
        <w:rPr>
          <w:sz w:val="28"/>
          <w:szCs w:val="28"/>
        </w:rPr>
        <w:t xml:space="preserve"> </w:t>
      </w:r>
      <w:proofErr w:type="spellStart"/>
      <w:r>
        <w:rPr>
          <w:sz w:val="28"/>
          <w:szCs w:val="28"/>
        </w:rPr>
        <w:t>форм</w:t>
      </w:r>
      <w:proofErr w:type="spellEnd"/>
      <w:r>
        <w:rPr>
          <w:sz w:val="28"/>
          <w:szCs w:val="28"/>
        </w:rPr>
        <w:t>.</w:t>
      </w:r>
    </w:p>
    <w:p w:rsidR="00591022" w:rsidRPr="00276B54" w:rsidRDefault="00C81E70" w:rsidP="00276B54">
      <w:pPr>
        <w:pStyle w:val="3"/>
        <w:jc w:val="center"/>
        <w:rPr>
          <w:rFonts w:ascii="Times New Roman" w:hAnsi="Times New Roman" w:cs="Times New Roman"/>
          <w:i w:val="0"/>
        </w:rPr>
      </w:pPr>
      <w:bookmarkStart w:id="13" w:name="_Toc289117709"/>
      <w:r>
        <w:rPr>
          <w:rFonts w:ascii="Times New Roman" w:hAnsi="Times New Roman" w:cs="Times New Roman"/>
          <w:i w:val="0"/>
        </w:rPr>
        <w:t>2</w:t>
      </w:r>
      <w:r w:rsidR="00591022" w:rsidRPr="00276B54">
        <w:rPr>
          <w:rFonts w:ascii="Times New Roman" w:hAnsi="Times New Roman" w:cs="Times New Roman"/>
          <w:i w:val="0"/>
        </w:rPr>
        <w:t>.2.5. Программа коррекционной работы</w:t>
      </w:r>
      <w:bookmarkEnd w:id="13"/>
    </w:p>
    <w:p w:rsidR="00591022" w:rsidRPr="00591022" w:rsidRDefault="00591022" w:rsidP="00591022">
      <w:pPr>
        <w:pStyle w:val="Standard"/>
        <w:tabs>
          <w:tab w:val="left" w:pos="720"/>
          <w:tab w:val="left" w:pos="1080"/>
        </w:tabs>
        <w:spacing w:line="360" w:lineRule="auto"/>
        <w:ind w:firstLine="720"/>
        <w:jc w:val="both"/>
        <w:rPr>
          <w:sz w:val="28"/>
          <w:szCs w:val="28"/>
        </w:rPr>
      </w:pPr>
      <w:proofErr w:type="spellStart"/>
      <w:r w:rsidRPr="00591022">
        <w:rPr>
          <w:sz w:val="28"/>
          <w:szCs w:val="28"/>
        </w:rPr>
        <w:t>Программа</w:t>
      </w:r>
      <w:proofErr w:type="spellEnd"/>
      <w:r w:rsidRPr="00591022">
        <w:rPr>
          <w:sz w:val="28"/>
          <w:szCs w:val="28"/>
        </w:rPr>
        <w:t xml:space="preserve"> </w:t>
      </w:r>
      <w:proofErr w:type="spellStart"/>
      <w:r w:rsidRPr="00591022">
        <w:rPr>
          <w:sz w:val="28"/>
          <w:szCs w:val="28"/>
        </w:rPr>
        <w:t>коррекционной</w:t>
      </w:r>
      <w:proofErr w:type="spellEnd"/>
      <w:r w:rsidRPr="00591022">
        <w:rPr>
          <w:sz w:val="28"/>
          <w:szCs w:val="28"/>
        </w:rPr>
        <w:t xml:space="preserve"> </w:t>
      </w:r>
      <w:proofErr w:type="spellStart"/>
      <w:r w:rsidRPr="00591022">
        <w:rPr>
          <w:sz w:val="28"/>
          <w:szCs w:val="28"/>
        </w:rPr>
        <w:t>работы</w:t>
      </w:r>
      <w:proofErr w:type="spellEnd"/>
      <w:r w:rsidRPr="00591022">
        <w:rPr>
          <w:sz w:val="28"/>
          <w:szCs w:val="28"/>
        </w:rPr>
        <w:t xml:space="preserve"> </w:t>
      </w:r>
      <w:proofErr w:type="spellStart"/>
      <w:r w:rsidRPr="00591022">
        <w:rPr>
          <w:sz w:val="28"/>
          <w:szCs w:val="28"/>
        </w:rPr>
        <w:t>должна</w:t>
      </w:r>
      <w:proofErr w:type="spellEnd"/>
      <w:r w:rsidRPr="00591022">
        <w:rPr>
          <w:sz w:val="28"/>
          <w:szCs w:val="28"/>
        </w:rPr>
        <w:t xml:space="preserve"> </w:t>
      </w:r>
      <w:proofErr w:type="spellStart"/>
      <w:r w:rsidRPr="00591022">
        <w:rPr>
          <w:sz w:val="28"/>
          <w:szCs w:val="28"/>
        </w:rPr>
        <w:t>обеспечивать</w:t>
      </w:r>
      <w:proofErr w:type="spellEnd"/>
      <w:r w:rsidRPr="00591022">
        <w:rPr>
          <w:sz w:val="28"/>
          <w:szCs w:val="28"/>
        </w:rPr>
        <w:t>:</w:t>
      </w:r>
    </w:p>
    <w:p w:rsidR="00591022" w:rsidRPr="00781409" w:rsidRDefault="00591022" w:rsidP="00591022">
      <w:pPr>
        <w:pStyle w:val="Standard"/>
        <w:tabs>
          <w:tab w:val="left" w:pos="720"/>
          <w:tab w:val="left" w:pos="1080"/>
        </w:tabs>
        <w:spacing w:line="360" w:lineRule="auto"/>
        <w:jc w:val="both"/>
        <w:rPr>
          <w:sz w:val="28"/>
          <w:szCs w:val="28"/>
        </w:rPr>
      </w:pPr>
      <w:proofErr w:type="spellStart"/>
      <w:r w:rsidRPr="00781409">
        <w:rPr>
          <w:sz w:val="28"/>
          <w:szCs w:val="28"/>
        </w:rPr>
        <w:t>выявление</w:t>
      </w:r>
      <w:proofErr w:type="spellEnd"/>
      <w:r w:rsidRPr="00781409">
        <w:rPr>
          <w:sz w:val="28"/>
          <w:szCs w:val="28"/>
        </w:rPr>
        <w:t xml:space="preserve"> </w:t>
      </w:r>
      <w:proofErr w:type="spellStart"/>
      <w:r w:rsidRPr="00781409">
        <w:rPr>
          <w:sz w:val="28"/>
          <w:szCs w:val="28"/>
        </w:rPr>
        <w:t>особых</w:t>
      </w:r>
      <w:proofErr w:type="spellEnd"/>
      <w:r w:rsidRPr="00781409">
        <w:rPr>
          <w:sz w:val="28"/>
          <w:szCs w:val="28"/>
        </w:rPr>
        <w:t xml:space="preserve"> </w:t>
      </w:r>
      <w:proofErr w:type="spellStart"/>
      <w:r w:rsidRPr="00781409">
        <w:rPr>
          <w:sz w:val="28"/>
          <w:szCs w:val="28"/>
        </w:rPr>
        <w:t>образовательных</w:t>
      </w:r>
      <w:proofErr w:type="spellEnd"/>
      <w:r w:rsidRPr="00781409">
        <w:rPr>
          <w:sz w:val="28"/>
          <w:szCs w:val="28"/>
        </w:rPr>
        <w:t xml:space="preserve"> </w:t>
      </w:r>
      <w:proofErr w:type="spellStart"/>
      <w:r w:rsidRPr="00781409">
        <w:rPr>
          <w:sz w:val="28"/>
          <w:szCs w:val="28"/>
        </w:rPr>
        <w:t>потребностей</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с </w:t>
      </w:r>
      <w:proofErr w:type="spellStart"/>
      <w:r w:rsidRPr="00781409">
        <w:rPr>
          <w:sz w:val="28"/>
          <w:szCs w:val="28"/>
        </w:rPr>
        <w:t>ограниченными</w:t>
      </w:r>
      <w:proofErr w:type="spellEnd"/>
      <w:r w:rsidRPr="00781409">
        <w:rPr>
          <w:sz w:val="28"/>
          <w:szCs w:val="28"/>
        </w:rPr>
        <w:t xml:space="preserve"> </w:t>
      </w:r>
      <w:proofErr w:type="spellStart"/>
      <w:r w:rsidRPr="00781409">
        <w:rPr>
          <w:sz w:val="28"/>
          <w:szCs w:val="28"/>
        </w:rPr>
        <w:t>возможностями</w:t>
      </w:r>
      <w:proofErr w:type="spellEnd"/>
      <w:r w:rsidRPr="00781409">
        <w:rPr>
          <w:sz w:val="28"/>
          <w:szCs w:val="28"/>
        </w:rPr>
        <w:t xml:space="preserve"> </w:t>
      </w:r>
      <w:proofErr w:type="spellStart"/>
      <w:r w:rsidRPr="00781409">
        <w:rPr>
          <w:sz w:val="28"/>
          <w:szCs w:val="28"/>
        </w:rPr>
        <w:t>здоровья</w:t>
      </w:r>
      <w:proofErr w:type="spellEnd"/>
      <w:r w:rsidRPr="00781409">
        <w:rPr>
          <w:sz w:val="28"/>
          <w:szCs w:val="28"/>
        </w:rPr>
        <w:t>;</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 xml:space="preserve"> </w:t>
      </w:r>
      <w:proofErr w:type="spellStart"/>
      <w:r w:rsidRPr="00781409">
        <w:rPr>
          <w:sz w:val="28"/>
          <w:szCs w:val="28"/>
        </w:rPr>
        <w:t>осуществление</w:t>
      </w:r>
      <w:proofErr w:type="spellEnd"/>
      <w:r w:rsidRPr="00781409">
        <w:rPr>
          <w:sz w:val="28"/>
          <w:szCs w:val="28"/>
        </w:rPr>
        <w:t xml:space="preserve"> </w:t>
      </w:r>
      <w:proofErr w:type="spellStart"/>
      <w:r w:rsidRPr="00781409">
        <w:rPr>
          <w:sz w:val="28"/>
          <w:szCs w:val="28"/>
        </w:rPr>
        <w:t>индивидуально</w:t>
      </w:r>
      <w:proofErr w:type="spellEnd"/>
      <w:r w:rsidRPr="00781409">
        <w:rPr>
          <w:sz w:val="28"/>
          <w:szCs w:val="28"/>
        </w:rPr>
        <w:t xml:space="preserve"> </w:t>
      </w:r>
      <w:proofErr w:type="spellStart"/>
      <w:r w:rsidRPr="00781409">
        <w:rPr>
          <w:sz w:val="28"/>
          <w:szCs w:val="28"/>
        </w:rPr>
        <w:t>ориентированной</w:t>
      </w:r>
      <w:proofErr w:type="spellEnd"/>
      <w:r w:rsidRPr="00781409">
        <w:rPr>
          <w:sz w:val="28"/>
          <w:szCs w:val="28"/>
        </w:rPr>
        <w:t xml:space="preserve"> </w:t>
      </w:r>
      <w:proofErr w:type="spellStart"/>
      <w:r w:rsidRPr="00781409">
        <w:rPr>
          <w:sz w:val="28"/>
          <w:szCs w:val="28"/>
        </w:rPr>
        <w:t>психолого-медико-пе</w:t>
      </w:r>
      <w:r w:rsidRPr="00781409">
        <w:rPr>
          <w:sz w:val="28"/>
          <w:szCs w:val="28"/>
        </w:rPr>
        <w:softHyphen/>
        <w:t>дагогической</w:t>
      </w:r>
      <w:proofErr w:type="spellEnd"/>
      <w:r w:rsidRPr="00781409">
        <w:rPr>
          <w:sz w:val="28"/>
          <w:szCs w:val="28"/>
        </w:rPr>
        <w:t xml:space="preserve"> и </w:t>
      </w:r>
      <w:proofErr w:type="spellStart"/>
      <w:r w:rsidRPr="00781409">
        <w:rPr>
          <w:sz w:val="28"/>
          <w:szCs w:val="28"/>
        </w:rPr>
        <w:t>социальной</w:t>
      </w:r>
      <w:proofErr w:type="spellEnd"/>
      <w:r w:rsidRPr="00781409">
        <w:rPr>
          <w:sz w:val="28"/>
          <w:szCs w:val="28"/>
        </w:rPr>
        <w:t xml:space="preserve"> </w:t>
      </w:r>
      <w:proofErr w:type="spellStart"/>
      <w:r w:rsidRPr="00781409">
        <w:rPr>
          <w:sz w:val="28"/>
          <w:szCs w:val="28"/>
        </w:rPr>
        <w:t>помощ</w:t>
      </w:r>
      <w:r>
        <w:rPr>
          <w:sz w:val="28"/>
          <w:szCs w:val="28"/>
        </w:rPr>
        <w:t>и</w:t>
      </w:r>
      <w:proofErr w:type="spellEnd"/>
      <w:r>
        <w:rPr>
          <w:sz w:val="28"/>
          <w:szCs w:val="28"/>
        </w:rPr>
        <w:t xml:space="preserve"> </w:t>
      </w:r>
      <w:proofErr w:type="spellStart"/>
      <w:r>
        <w:rPr>
          <w:sz w:val="28"/>
          <w:szCs w:val="28"/>
        </w:rPr>
        <w:t>обучающимся</w:t>
      </w:r>
      <w:proofErr w:type="spellEnd"/>
      <w:r>
        <w:rPr>
          <w:sz w:val="28"/>
          <w:szCs w:val="28"/>
        </w:rPr>
        <w:t xml:space="preserve"> с</w:t>
      </w:r>
      <w:r>
        <w:rPr>
          <w:sz w:val="28"/>
          <w:szCs w:val="28"/>
          <w:lang w:val="ru-RU"/>
        </w:rPr>
        <w:t xml:space="preserve"> ТМНР</w:t>
      </w:r>
      <w:r w:rsidRPr="00781409">
        <w:rPr>
          <w:sz w:val="28"/>
          <w:szCs w:val="28"/>
        </w:rPr>
        <w:t xml:space="preserve"> с </w:t>
      </w:r>
      <w:proofErr w:type="spellStart"/>
      <w:r w:rsidRPr="00781409">
        <w:rPr>
          <w:sz w:val="28"/>
          <w:szCs w:val="28"/>
        </w:rPr>
        <w:t>учетом</w:t>
      </w:r>
      <w:proofErr w:type="spellEnd"/>
      <w:r w:rsidRPr="00781409">
        <w:rPr>
          <w:sz w:val="28"/>
          <w:szCs w:val="28"/>
        </w:rPr>
        <w:t xml:space="preserve"> </w:t>
      </w:r>
      <w:proofErr w:type="spellStart"/>
      <w:r w:rsidRPr="00781409">
        <w:rPr>
          <w:sz w:val="28"/>
          <w:szCs w:val="28"/>
        </w:rPr>
        <w:t>особенностей</w:t>
      </w:r>
      <w:proofErr w:type="spellEnd"/>
      <w:r w:rsidRPr="00781409">
        <w:rPr>
          <w:sz w:val="28"/>
          <w:szCs w:val="28"/>
        </w:rPr>
        <w:t xml:space="preserve"> </w:t>
      </w:r>
      <w:proofErr w:type="spellStart"/>
      <w:r w:rsidRPr="00781409">
        <w:rPr>
          <w:sz w:val="28"/>
          <w:szCs w:val="28"/>
        </w:rPr>
        <w:t>психофизического</w:t>
      </w:r>
      <w:proofErr w:type="spellEnd"/>
      <w:r w:rsidRPr="00781409">
        <w:rPr>
          <w:sz w:val="28"/>
          <w:szCs w:val="28"/>
        </w:rPr>
        <w:t xml:space="preserve"> </w:t>
      </w:r>
      <w:proofErr w:type="spellStart"/>
      <w:r w:rsidRPr="00781409">
        <w:rPr>
          <w:sz w:val="28"/>
          <w:szCs w:val="28"/>
        </w:rPr>
        <w:t>развития</w:t>
      </w:r>
      <w:proofErr w:type="spellEnd"/>
      <w:r w:rsidRPr="00781409">
        <w:rPr>
          <w:sz w:val="28"/>
          <w:szCs w:val="28"/>
        </w:rPr>
        <w:t xml:space="preserve"> и </w:t>
      </w:r>
      <w:proofErr w:type="spellStart"/>
      <w:r w:rsidRPr="00781409">
        <w:rPr>
          <w:sz w:val="28"/>
          <w:szCs w:val="28"/>
        </w:rPr>
        <w:t>индивидуальных</w:t>
      </w:r>
      <w:proofErr w:type="spellEnd"/>
      <w:r w:rsidRPr="00781409">
        <w:rPr>
          <w:sz w:val="28"/>
          <w:szCs w:val="28"/>
        </w:rPr>
        <w:t xml:space="preserve"> </w:t>
      </w:r>
      <w:proofErr w:type="spellStart"/>
      <w:r w:rsidRPr="00781409">
        <w:rPr>
          <w:sz w:val="28"/>
          <w:szCs w:val="28"/>
        </w:rPr>
        <w:t>возможностей</w:t>
      </w:r>
      <w:proofErr w:type="spellEnd"/>
      <w:r w:rsidRPr="00781409">
        <w:rPr>
          <w:sz w:val="28"/>
          <w:szCs w:val="28"/>
        </w:rPr>
        <w:t xml:space="preserve"> (в </w:t>
      </w:r>
      <w:proofErr w:type="spellStart"/>
      <w:r w:rsidRPr="00781409">
        <w:rPr>
          <w:sz w:val="28"/>
          <w:szCs w:val="28"/>
        </w:rPr>
        <w:t>соответствии</w:t>
      </w:r>
      <w:proofErr w:type="spellEnd"/>
      <w:r w:rsidRPr="00781409">
        <w:rPr>
          <w:sz w:val="28"/>
          <w:szCs w:val="28"/>
        </w:rPr>
        <w:t xml:space="preserve"> с </w:t>
      </w:r>
      <w:proofErr w:type="spellStart"/>
      <w:r w:rsidRPr="00781409">
        <w:rPr>
          <w:sz w:val="28"/>
          <w:szCs w:val="28"/>
        </w:rPr>
        <w:t>рекомендациями</w:t>
      </w:r>
      <w:proofErr w:type="spellEnd"/>
      <w:r w:rsidRPr="00781409">
        <w:rPr>
          <w:sz w:val="28"/>
          <w:szCs w:val="28"/>
        </w:rPr>
        <w:t xml:space="preserve"> </w:t>
      </w:r>
      <w:proofErr w:type="spellStart"/>
      <w:r w:rsidRPr="00781409">
        <w:rPr>
          <w:sz w:val="28"/>
          <w:szCs w:val="28"/>
        </w:rPr>
        <w:t>психолого-медико-педагогической</w:t>
      </w:r>
      <w:proofErr w:type="spellEnd"/>
      <w:r w:rsidRPr="00781409">
        <w:rPr>
          <w:sz w:val="28"/>
          <w:szCs w:val="28"/>
        </w:rPr>
        <w:t xml:space="preserve"> </w:t>
      </w:r>
      <w:proofErr w:type="spellStart"/>
      <w:r w:rsidRPr="00781409">
        <w:rPr>
          <w:sz w:val="28"/>
          <w:szCs w:val="28"/>
        </w:rPr>
        <w:t>комиссии</w:t>
      </w:r>
      <w:proofErr w:type="spellEnd"/>
      <w:r w:rsidRPr="00781409">
        <w:rPr>
          <w:sz w:val="28"/>
          <w:szCs w:val="28"/>
          <w:lang w:val="ru-RU"/>
        </w:rPr>
        <w:t xml:space="preserve"> и ИПР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proofErr w:type="spellStart"/>
      <w:r w:rsidRPr="00781409">
        <w:rPr>
          <w:sz w:val="28"/>
          <w:szCs w:val="28"/>
        </w:rPr>
        <w:t>Программа</w:t>
      </w:r>
      <w:proofErr w:type="spellEnd"/>
      <w:r w:rsidRPr="00781409">
        <w:rPr>
          <w:sz w:val="28"/>
          <w:szCs w:val="28"/>
        </w:rPr>
        <w:t xml:space="preserve"> </w:t>
      </w:r>
      <w:proofErr w:type="spellStart"/>
      <w:r w:rsidRPr="00781409">
        <w:rPr>
          <w:sz w:val="28"/>
          <w:szCs w:val="28"/>
        </w:rPr>
        <w:t>коррекционной</w:t>
      </w:r>
      <w:proofErr w:type="spellEnd"/>
      <w:r w:rsidRPr="00781409">
        <w:rPr>
          <w:sz w:val="28"/>
          <w:szCs w:val="28"/>
        </w:rPr>
        <w:t xml:space="preserve"> </w:t>
      </w:r>
      <w:proofErr w:type="spellStart"/>
      <w:r w:rsidRPr="00781409">
        <w:rPr>
          <w:sz w:val="28"/>
          <w:szCs w:val="28"/>
        </w:rPr>
        <w:t>работы</w:t>
      </w:r>
      <w:proofErr w:type="spellEnd"/>
      <w:r w:rsidRPr="00781409">
        <w:rPr>
          <w:sz w:val="28"/>
          <w:szCs w:val="28"/>
        </w:rPr>
        <w:t xml:space="preserve"> </w:t>
      </w:r>
      <w:proofErr w:type="spellStart"/>
      <w:r w:rsidRPr="00781409">
        <w:rPr>
          <w:sz w:val="28"/>
          <w:szCs w:val="28"/>
        </w:rPr>
        <w:t>должна</w:t>
      </w:r>
      <w:proofErr w:type="spellEnd"/>
      <w:r w:rsidRPr="00781409">
        <w:rPr>
          <w:sz w:val="28"/>
          <w:szCs w:val="28"/>
        </w:rPr>
        <w:t xml:space="preserve"> </w:t>
      </w:r>
      <w:proofErr w:type="spellStart"/>
      <w:r w:rsidRPr="00781409">
        <w:rPr>
          <w:sz w:val="28"/>
          <w:szCs w:val="28"/>
        </w:rPr>
        <w:t>содержать</w:t>
      </w:r>
      <w:proofErr w:type="spellEnd"/>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proofErr w:type="spellStart"/>
      <w:r w:rsidRPr="00781409">
        <w:rPr>
          <w:sz w:val="28"/>
          <w:szCs w:val="28"/>
        </w:rPr>
        <w:t>перечень</w:t>
      </w:r>
      <w:proofErr w:type="spellEnd"/>
      <w:r w:rsidRPr="00781409">
        <w:rPr>
          <w:sz w:val="28"/>
          <w:szCs w:val="28"/>
        </w:rPr>
        <w:t xml:space="preserve">, </w:t>
      </w:r>
      <w:proofErr w:type="spellStart"/>
      <w:r w:rsidRPr="00781409">
        <w:rPr>
          <w:sz w:val="28"/>
          <w:szCs w:val="28"/>
        </w:rPr>
        <w:t>содержание</w:t>
      </w:r>
      <w:proofErr w:type="spellEnd"/>
      <w:r w:rsidRPr="00781409">
        <w:rPr>
          <w:sz w:val="28"/>
          <w:szCs w:val="28"/>
        </w:rPr>
        <w:t xml:space="preserve"> и </w:t>
      </w:r>
      <w:proofErr w:type="spellStart"/>
      <w:r w:rsidRPr="00781409">
        <w:rPr>
          <w:sz w:val="28"/>
          <w:szCs w:val="28"/>
        </w:rPr>
        <w:t>план</w:t>
      </w:r>
      <w:proofErr w:type="spellEnd"/>
      <w:r w:rsidRPr="00781409">
        <w:rPr>
          <w:sz w:val="28"/>
          <w:szCs w:val="28"/>
        </w:rPr>
        <w:t xml:space="preserve"> </w:t>
      </w:r>
      <w:proofErr w:type="spellStart"/>
      <w:r w:rsidRPr="00781409">
        <w:rPr>
          <w:sz w:val="28"/>
          <w:szCs w:val="28"/>
        </w:rPr>
        <w:t>реализации</w:t>
      </w:r>
      <w:proofErr w:type="spellEnd"/>
      <w:r w:rsidRPr="00781409">
        <w:rPr>
          <w:sz w:val="28"/>
          <w:szCs w:val="28"/>
        </w:rPr>
        <w:t xml:space="preserve"> </w:t>
      </w:r>
      <w:proofErr w:type="spellStart"/>
      <w:r w:rsidRPr="00781409">
        <w:rPr>
          <w:sz w:val="28"/>
          <w:szCs w:val="28"/>
        </w:rPr>
        <w:t>коррекционно-развивающих</w:t>
      </w:r>
      <w:proofErr w:type="spellEnd"/>
      <w:r w:rsidRPr="00781409">
        <w:rPr>
          <w:sz w:val="28"/>
          <w:szCs w:val="28"/>
        </w:rPr>
        <w:t xml:space="preserve"> </w:t>
      </w:r>
      <w:proofErr w:type="spellStart"/>
      <w:r w:rsidRPr="00781409">
        <w:rPr>
          <w:sz w:val="28"/>
          <w:szCs w:val="28"/>
        </w:rPr>
        <w:lastRenderedPageBreak/>
        <w:t>занятий</w:t>
      </w:r>
      <w:proofErr w:type="spellEnd"/>
      <w:r w:rsidRPr="00781409">
        <w:rPr>
          <w:sz w:val="28"/>
          <w:szCs w:val="28"/>
        </w:rPr>
        <w:t xml:space="preserve">, </w:t>
      </w:r>
      <w:proofErr w:type="spellStart"/>
      <w:r w:rsidRPr="00781409">
        <w:rPr>
          <w:sz w:val="28"/>
          <w:szCs w:val="28"/>
        </w:rPr>
        <w:t>обеспечивающих</w:t>
      </w:r>
      <w:proofErr w:type="spellEnd"/>
      <w:r w:rsidRPr="00781409">
        <w:rPr>
          <w:sz w:val="28"/>
          <w:szCs w:val="28"/>
        </w:rPr>
        <w:t xml:space="preserve"> </w:t>
      </w:r>
      <w:proofErr w:type="spellStart"/>
      <w:r w:rsidRPr="00781409">
        <w:rPr>
          <w:sz w:val="28"/>
          <w:szCs w:val="28"/>
        </w:rPr>
        <w:t>удовлетворение</w:t>
      </w:r>
      <w:proofErr w:type="spellEnd"/>
      <w:r w:rsidRPr="00781409">
        <w:rPr>
          <w:sz w:val="28"/>
          <w:szCs w:val="28"/>
        </w:rPr>
        <w:t xml:space="preserve"> </w:t>
      </w:r>
      <w:proofErr w:type="spellStart"/>
      <w:r w:rsidRPr="00781409">
        <w:rPr>
          <w:sz w:val="28"/>
          <w:szCs w:val="28"/>
        </w:rPr>
        <w:t>особых</w:t>
      </w:r>
      <w:proofErr w:type="spellEnd"/>
      <w:r w:rsidRPr="00781409">
        <w:rPr>
          <w:sz w:val="28"/>
          <w:szCs w:val="28"/>
        </w:rPr>
        <w:t xml:space="preserve"> </w:t>
      </w:r>
      <w:proofErr w:type="spellStart"/>
      <w:r w:rsidRPr="00781409">
        <w:rPr>
          <w:sz w:val="28"/>
          <w:szCs w:val="28"/>
        </w:rPr>
        <w:t>образовательных</w:t>
      </w:r>
      <w:proofErr w:type="spellEnd"/>
      <w:r w:rsidRPr="00781409">
        <w:rPr>
          <w:sz w:val="28"/>
          <w:szCs w:val="28"/>
        </w:rPr>
        <w:t xml:space="preserve"> </w:t>
      </w:r>
      <w:proofErr w:type="spellStart"/>
      <w:r w:rsidRPr="00781409">
        <w:rPr>
          <w:sz w:val="28"/>
          <w:szCs w:val="28"/>
        </w:rPr>
        <w:t>потребностей</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с </w:t>
      </w:r>
      <w:r>
        <w:rPr>
          <w:sz w:val="28"/>
          <w:szCs w:val="28"/>
          <w:lang w:val="ru-RU"/>
        </w:rPr>
        <w:t>ТМНР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proofErr w:type="spellStart"/>
      <w:r w:rsidRPr="00781409">
        <w:rPr>
          <w:sz w:val="28"/>
          <w:szCs w:val="28"/>
        </w:rPr>
        <w:t>систему</w:t>
      </w:r>
      <w:proofErr w:type="spellEnd"/>
      <w:r w:rsidRPr="00781409">
        <w:rPr>
          <w:sz w:val="28"/>
          <w:szCs w:val="28"/>
        </w:rPr>
        <w:t xml:space="preserve"> </w:t>
      </w:r>
      <w:proofErr w:type="spellStart"/>
      <w:r w:rsidRPr="00781409">
        <w:rPr>
          <w:sz w:val="28"/>
          <w:szCs w:val="28"/>
        </w:rPr>
        <w:t>комплексного</w:t>
      </w:r>
      <w:proofErr w:type="spellEnd"/>
      <w:r w:rsidRPr="00781409">
        <w:rPr>
          <w:sz w:val="28"/>
          <w:szCs w:val="28"/>
        </w:rPr>
        <w:t xml:space="preserve"> </w:t>
      </w:r>
      <w:proofErr w:type="spellStart"/>
      <w:r w:rsidRPr="00781409">
        <w:rPr>
          <w:sz w:val="28"/>
          <w:szCs w:val="28"/>
        </w:rPr>
        <w:t>психолого-медико-педагог</w:t>
      </w:r>
      <w:r>
        <w:rPr>
          <w:sz w:val="28"/>
          <w:szCs w:val="28"/>
        </w:rPr>
        <w:t>ического</w:t>
      </w:r>
      <w:proofErr w:type="spellEnd"/>
      <w:r>
        <w:rPr>
          <w:sz w:val="28"/>
          <w:szCs w:val="28"/>
        </w:rPr>
        <w:t xml:space="preserve"> и </w:t>
      </w:r>
      <w:proofErr w:type="spellStart"/>
      <w:r>
        <w:rPr>
          <w:sz w:val="28"/>
          <w:szCs w:val="28"/>
        </w:rPr>
        <w:t>социального</w:t>
      </w:r>
      <w:proofErr w:type="spellEnd"/>
      <w:r>
        <w:rPr>
          <w:sz w:val="28"/>
          <w:szCs w:val="28"/>
        </w:rPr>
        <w:t xml:space="preserve"> </w:t>
      </w:r>
      <w:proofErr w:type="spellStart"/>
      <w:r>
        <w:rPr>
          <w:sz w:val="28"/>
          <w:szCs w:val="28"/>
        </w:rPr>
        <w:t>сопровождения</w:t>
      </w:r>
      <w:proofErr w:type="spellEnd"/>
      <w:r>
        <w:rPr>
          <w:sz w:val="28"/>
          <w:szCs w:val="28"/>
        </w:rPr>
        <w:t xml:space="preserve"> </w:t>
      </w:r>
      <w:proofErr w:type="spellStart"/>
      <w:r>
        <w:rPr>
          <w:sz w:val="28"/>
          <w:szCs w:val="28"/>
        </w:rPr>
        <w:t>обучающихся</w:t>
      </w:r>
      <w:proofErr w:type="spellEnd"/>
      <w:r>
        <w:rPr>
          <w:sz w:val="28"/>
          <w:szCs w:val="28"/>
        </w:rPr>
        <w:t xml:space="preserve"> с </w:t>
      </w:r>
      <w:r>
        <w:rPr>
          <w:sz w:val="28"/>
          <w:szCs w:val="28"/>
          <w:lang w:val="ru-RU"/>
        </w:rPr>
        <w:t>ТМНР</w:t>
      </w:r>
      <w:r w:rsidRPr="00781409">
        <w:rPr>
          <w:sz w:val="28"/>
          <w:szCs w:val="28"/>
        </w:rPr>
        <w:t xml:space="preserve"> в </w:t>
      </w:r>
      <w:proofErr w:type="spellStart"/>
      <w:r w:rsidRPr="00781409">
        <w:rPr>
          <w:sz w:val="28"/>
          <w:szCs w:val="28"/>
        </w:rPr>
        <w:t>условиях</w:t>
      </w:r>
      <w:proofErr w:type="spellEnd"/>
      <w:r w:rsidRPr="00781409">
        <w:rPr>
          <w:sz w:val="28"/>
          <w:szCs w:val="28"/>
        </w:rPr>
        <w:t xml:space="preserve"> </w:t>
      </w:r>
      <w:proofErr w:type="spellStart"/>
      <w:r w:rsidRPr="00781409">
        <w:rPr>
          <w:sz w:val="28"/>
          <w:szCs w:val="28"/>
        </w:rPr>
        <w:t>образовательного</w:t>
      </w:r>
      <w:proofErr w:type="spellEnd"/>
      <w:r w:rsidRPr="00781409">
        <w:rPr>
          <w:sz w:val="28"/>
          <w:szCs w:val="28"/>
        </w:rPr>
        <w:t xml:space="preserve"> </w:t>
      </w:r>
      <w:proofErr w:type="spellStart"/>
      <w:r w:rsidRPr="00781409">
        <w:rPr>
          <w:sz w:val="28"/>
          <w:szCs w:val="28"/>
        </w:rPr>
        <w:t>процесса</w:t>
      </w:r>
      <w:proofErr w:type="spellEnd"/>
      <w:r w:rsidRPr="00781409">
        <w:rPr>
          <w:sz w:val="28"/>
          <w:szCs w:val="28"/>
        </w:rPr>
        <w:t xml:space="preserve">, </w:t>
      </w:r>
      <w:proofErr w:type="spellStart"/>
      <w:r w:rsidRPr="00781409">
        <w:rPr>
          <w:sz w:val="28"/>
          <w:szCs w:val="28"/>
        </w:rPr>
        <w:t>включающего</w:t>
      </w:r>
      <w:proofErr w:type="spellEnd"/>
      <w:r w:rsidRPr="00781409">
        <w:rPr>
          <w:sz w:val="28"/>
          <w:szCs w:val="28"/>
        </w:rPr>
        <w:t xml:space="preserve"> </w:t>
      </w:r>
      <w:proofErr w:type="spellStart"/>
      <w:r w:rsidRPr="00781409">
        <w:rPr>
          <w:sz w:val="28"/>
          <w:szCs w:val="28"/>
        </w:rPr>
        <w:t>психолого-медико-педагогическое</w:t>
      </w:r>
      <w:proofErr w:type="spellEnd"/>
      <w:r w:rsidRPr="00781409">
        <w:rPr>
          <w:sz w:val="28"/>
          <w:szCs w:val="28"/>
        </w:rPr>
        <w:t xml:space="preserve"> </w:t>
      </w:r>
      <w:proofErr w:type="spellStart"/>
      <w:r w:rsidRPr="00781409">
        <w:rPr>
          <w:sz w:val="28"/>
          <w:szCs w:val="28"/>
        </w:rPr>
        <w:t>обследование</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с </w:t>
      </w:r>
      <w:proofErr w:type="spellStart"/>
      <w:r w:rsidRPr="00781409">
        <w:rPr>
          <w:sz w:val="28"/>
          <w:szCs w:val="28"/>
        </w:rPr>
        <w:t>целью</w:t>
      </w:r>
      <w:proofErr w:type="spellEnd"/>
      <w:r w:rsidRPr="00781409">
        <w:rPr>
          <w:sz w:val="28"/>
          <w:szCs w:val="28"/>
        </w:rPr>
        <w:t xml:space="preserve"> </w:t>
      </w:r>
      <w:proofErr w:type="spellStart"/>
      <w:r w:rsidRPr="00781409">
        <w:rPr>
          <w:sz w:val="28"/>
          <w:szCs w:val="28"/>
        </w:rPr>
        <w:t>выявления</w:t>
      </w:r>
      <w:proofErr w:type="spellEnd"/>
      <w:r w:rsidRPr="00781409">
        <w:rPr>
          <w:sz w:val="28"/>
          <w:szCs w:val="28"/>
        </w:rPr>
        <w:t xml:space="preserve"> </w:t>
      </w:r>
      <w:proofErr w:type="spellStart"/>
      <w:r w:rsidRPr="00781409">
        <w:rPr>
          <w:sz w:val="28"/>
          <w:szCs w:val="28"/>
        </w:rPr>
        <w:t>их</w:t>
      </w:r>
      <w:proofErr w:type="spellEnd"/>
      <w:r w:rsidRPr="00781409">
        <w:rPr>
          <w:sz w:val="28"/>
          <w:szCs w:val="28"/>
        </w:rPr>
        <w:t xml:space="preserve"> </w:t>
      </w:r>
      <w:proofErr w:type="spellStart"/>
      <w:r w:rsidRPr="00781409">
        <w:rPr>
          <w:sz w:val="28"/>
          <w:szCs w:val="28"/>
        </w:rPr>
        <w:t>особых</w:t>
      </w:r>
      <w:proofErr w:type="spellEnd"/>
      <w:r w:rsidRPr="00781409">
        <w:rPr>
          <w:sz w:val="28"/>
          <w:szCs w:val="28"/>
        </w:rPr>
        <w:t xml:space="preserve"> </w:t>
      </w:r>
      <w:proofErr w:type="spellStart"/>
      <w:r w:rsidRPr="00781409">
        <w:rPr>
          <w:sz w:val="28"/>
          <w:szCs w:val="28"/>
        </w:rPr>
        <w:t>образовательных</w:t>
      </w:r>
      <w:proofErr w:type="spellEnd"/>
      <w:r w:rsidRPr="00781409">
        <w:rPr>
          <w:sz w:val="28"/>
          <w:szCs w:val="28"/>
        </w:rPr>
        <w:t xml:space="preserve"> </w:t>
      </w:r>
      <w:proofErr w:type="spellStart"/>
      <w:r w:rsidRPr="00781409">
        <w:rPr>
          <w:sz w:val="28"/>
          <w:szCs w:val="28"/>
        </w:rPr>
        <w:t>потребностей</w:t>
      </w:r>
      <w:proofErr w:type="spellEnd"/>
      <w:r w:rsidRPr="00781409">
        <w:rPr>
          <w:sz w:val="28"/>
          <w:szCs w:val="28"/>
        </w:rPr>
        <w:t xml:space="preserve">, </w:t>
      </w:r>
      <w:proofErr w:type="spellStart"/>
      <w:r w:rsidRPr="00781409">
        <w:rPr>
          <w:sz w:val="28"/>
          <w:szCs w:val="28"/>
        </w:rPr>
        <w:t>мониторинг</w:t>
      </w:r>
      <w:proofErr w:type="spellEnd"/>
      <w:r w:rsidRPr="00781409">
        <w:rPr>
          <w:sz w:val="28"/>
          <w:szCs w:val="28"/>
        </w:rPr>
        <w:t xml:space="preserve"> </w:t>
      </w:r>
      <w:proofErr w:type="spellStart"/>
      <w:r w:rsidRPr="00781409">
        <w:rPr>
          <w:sz w:val="28"/>
          <w:szCs w:val="28"/>
        </w:rPr>
        <w:t>динамики</w:t>
      </w:r>
      <w:proofErr w:type="spellEnd"/>
      <w:r w:rsidRPr="00781409">
        <w:rPr>
          <w:sz w:val="28"/>
          <w:szCs w:val="28"/>
        </w:rPr>
        <w:t xml:space="preserve"> </w:t>
      </w:r>
      <w:proofErr w:type="spellStart"/>
      <w:r w:rsidRPr="00781409">
        <w:rPr>
          <w:sz w:val="28"/>
          <w:szCs w:val="28"/>
        </w:rPr>
        <w:t>развития</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w:t>
      </w:r>
      <w:proofErr w:type="spellStart"/>
      <w:r w:rsidRPr="00781409">
        <w:rPr>
          <w:sz w:val="28"/>
          <w:szCs w:val="28"/>
        </w:rPr>
        <w:t>их</w:t>
      </w:r>
      <w:proofErr w:type="spellEnd"/>
      <w:r w:rsidRPr="00781409">
        <w:rPr>
          <w:sz w:val="28"/>
          <w:szCs w:val="28"/>
        </w:rPr>
        <w:t xml:space="preserve"> </w:t>
      </w:r>
      <w:proofErr w:type="spellStart"/>
      <w:r w:rsidRPr="00781409">
        <w:rPr>
          <w:sz w:val="28"/>
          <w:szCs w:val="28"/>
        </w:rPr>
        <w:t>успешности</w:t>
      </w:r>
      <w:proofErr w:type="spellEnd"/>
      <w:r w:rsidRPr="00781409">
        <w:rPr>
          <w:sz w:val="28"/>
          <w:szCs w:val="28"/>
        </w:rPr>
        <w:t xml:space="preserve"> в </w:t>
      </w:r>
      <w:proofErr w:type="spellStart"/>
      <w:r w:rsidRPr="00781409">
        <w:rPr>
          <w:sz w:val="28"/>
          <w:szCs w:val="28"/>
        </w:rPr>
        <w:t>освоении</w:t>
      </w:r>
      <w:proofErr w:type="spellEnd"/>
      <w:r w:rsidRPr="00781409">
        <w:rPr>
          <w:sz w:val="28"/>
          <w:szCs w:val="28"/>
        </w:rPr>
        <w:t xml:space="preserve"> </w:t>
      </w:r>
      <w:proofErr w:type="spellStart"/>
      <w:r w:rsidRPr="00781409">
        <w:rPr>
          <w:sz w:val="28"/>
          <w:szCs w:val="28"/>
        </w:rPr>
        <w:t>адаптированной</w:t>
      </w:r>
      <w:proofErr w:type="spellEnd"/>
      <w:r w:rsidRPr="00781409">
        <w:rPr>
          <w:sz w:val="28"/>
          <w:szCs w:val="28"/>
        </w:rPr>
        <w:t xml:space="preserve"> </w:t>
      </w:r>
      <w:proofErr w:type="spellStart"/>
      <w:r w:rsidRPr="00781409">
        <w:rPr>
          <w:sz w:val="28"/>
          <w:szCs w:val="28"/>
        </w:rPr>
        <w:t>основной</w:t>
      </w:r>
      <w:proofErr w:type="spellEnd"/>
      <w:r w:rsidRPr="00781409">
        <w:rPr>
          <w:sz w:val="28"/>
          <w:szCs w:val="28"/>
        </w:rPr>
        <w:t xml:space="preserve"> </w:t>
      </w:r>
      <w:r>
        <w:rPr>
          <w:sz w:val="28"/>
          <w:szCs w:val="28"/>
          <w:lang w:val="ru-RU"/>
        </w:rPr>
        <w:t>обще</w:t>
      </w:r>
      <w:proofErr w:type="spellStart"/>
      <w:r w:rsidRPr="00781409">
        <w:rPr>
          <w:sz w:val="28"/>
          <w:szCs w:val="28"/>
        </w:rPr>
        <w:t>образователь</w:t>
      </w:r>
      <w:r>
        <w:rPr>
          <w:sz w:val="28"/>
          <w:szCs w:val="28"/>
        </w:rPr>
        <w:t>ной</w:t>
      </w:r>
      <w:proofErr w:type="spellEnd"/>
      <w:r>
        <w:rPr>
          <w:sz w:val="28"/>
          <w:szCs w:val="28"/>
        </w:rPr>
        <w:t xml:space="preserve"> </w:t>
      </w:r>
      <w:proofErr w:type="spellStart"/>
      <w:r>
        <w:rPr>
          <w:sz w:val="28"/>
          <w:szCs w:val="28"/>
        </w:rPr>
        <w:t>программы</w:t>
      </w:r>
      <w:proofErr w:type="spellEnd"/>
      <w:r w:rsidRPr="00781409">
        <w:rPr>
          <w:sz w:val="28"/>
          <w:szCs w:val="28"/>
        </w:rPr>
        <w:t xml:space="preserve">, </w:t>
      </w:r>
      <w:proofErr w:type="spellStart"/>
      <w:r w:rsidRPr="00781409">
        <w:rPr>
          <w:sz w:val="28"/>
          <w:szCs w:val="28"/>
        </w:rPr>
        <w:t>корректировку</w:t>
      </w:r>
      <w:proofErr w:type="spellEnd"/>
      <w:r w:rsidRPr="00781409">
        <w:rPr>
          <w:sz w:val="28"/>
          <w:szCs w:val="28"/>
        </w:rPr>
        <w:t xml:space="preserve"> </w:t>
      </w:r>
      <w:proofErr w:type="spellStart"/>
      <w:r w:rsidRPr="00781409">
        <w:rPr>
          <w:sz w:val="28"/>
          <w:szCs w:val="28"/>
        </w:rPr>
        <w:t>коррекционных</w:t>
      </w:r>
      <w:proofErr w:type="spellEnd"/>
      <w:r w:rsidRPr="00781409">
        <w:rPr>
          <w:sz w:val="28"/>
          <w:szCs w:val="28"/>
        </w:rPr>
        <w:t xml:space="preserve"> </w:t>
      </w:r>
      <w:proofErr w:type="spellStart"/>
      <w:r w:rsidRPr="00781409">
        <w:rPr>
          <w:sz w:val="28"/>
          <w:szCs w:val="28"/>
        </w:rPr>
        <w:t>мероприятий</w:t>
      </w:r>
      <w:proofErr w:type="spellEnd"/>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proofErr w:type="spellStart"/>
      <w:r w:rsidRPr="00781409">
        <w:rPr>
          <w:sz w:val="28"/>
          <w:szCs w:val="28"/>
        </w:rPr>
        <w:t>механизм</w:t>
      </w:r>
      <w:proofErr w:type="spellEnd"/>
      <w:r w:rsidRPr="00781409">
        <w:rPr>
          <w:sz w:val="28"/>
          <w:szCs w:val="28"/>
        </w:rPr>
        <w:t xml:space="preserve"> </w:t>
      </w:r>
      <w:proofErr w:type="spellStart"/>
      <w:r w:rsidRPr="00781409">
        <w:rPr>
          <w:sz w:val="28"/>
          <w:szCs w:val="28"/>
        </w:rPr>
        <w:t>взаимодействия</w:t>
      </w:r>
      <w:proofErr w:type="spellEnd"/>
      <w:r w:rsidRPr="00781409">
        <w:rPr>
          <w:sz w:val="28"/>
          <w:szCs w:val="28"/>
        </w:rPr>
        <w:t xml:space="preserve"> в </w:t>
      </w:r>
      <w:proofErr w:type="spellStart"/>
      <w:r w:rsidRPr="00781409">
        <w:rPr>
          <w:sz w:val="28"/>
          <w:szCs w:val="28"/>
        </w:rPr>
        <w:t>разработк</w:t>
      </w:r>
      <w:r>
        <w:rPr>
          <w:sz w:val="28"/>
          <w:szCs w:val="28"/>
        </w:rPr>
        <w:t>е</w:t>
      </w:r>
      <w:proofErr w:type="spellEnd"/>
      <w:r>
        <w:rPr>
          <w:sz w:val="28"/>
          <w:szCs w:val="28"/>
        </w:rPr>
        <w:t xml:space="preserve"> и </w:t>
      </w:r>
      <w:proofErr w:type="spellStart"/>
      <w:r>
        <w:rPr>
          <w:sz w:val="28"/>
          <w:szCs w:val="28"/>
        </w:rPr>
        <w:t>реализации</w:t>
      </w:r>
      <w:proofErr w:type="spellEnd"/>
      <w:r>
        <w:rPr>
          <w:sz w:val="28"/>
          <w:szCs w:val="28"/>
        </w:rPr>
        <w:t xml:space="preserve"> </w:t>
      </w:r>
      <w:proofErr w:type="spellStart"/>
      <w:r>
        <w:rPr>
          <w:sz w:val="28"/>
          <w:szCs w:val="28"/>
        </w:rPr>
        <w:t>коррекционных</w:t>
      </w:r>
      <w:proofErr w:type="spellEnd"/>
      <w:r>
        <w:rPr>
          <w:sz w:val="28"/>
          <w:szCs w:val="28"/>
        </w:rPr>
        <w:t xml:space="preserve"> </w:t>
      </w:r>
      <w:proofErr w:type="spellStart"/>
      <w:r>
        <w:rPr>
          <w:sz w:val="28"/>
          <w:szCs w:val="28"/>
        </w:rPr>
        <w:t>ме</w:t>
      </w:r>
      <w:r w:rsidRPr="00781409">
        <w:rPr>
          <w:sz w:val="28"/>
          <w:szCs w:val="28"/>
        </w:rPr>
        <w:t>роприятий</w:t>
      </w:r>
      <w:proofErr w:type="spellEnd"/>
      <w:r w:rsidRPr="00781409">
        <w:rPr>
          <w:sz w:val="28"/>
          <w:szCs w:val="28"/>
        </w:rPr>
        <w:t xml:space="preserve"> </w:t>
      </w:r>
      <w:proofErr w:type="spellStart"/>
      <w:r w:rsidRPr="00781409">
        <w:rPr>
          <w:sz w:val="28"/>
          <w:szCs w:val="28"/>
        </w:rPr>
        <w:t>учителей</w:t>
      </w:r>
      <w:proofErr w:type="spellEnd"/>
      <w:r w:rsidRPr="00781409">
        <w:rPr>
          <w:sz w:val="28"/>
          <w:szCs w:val="28"/>
        </w:rPr>
        <w:t xml:space="preserve">, </w:t>
      </w:r>
      <w:proofErr w:type="spellStart"/>
      <w:r w:rsidRPr="00781409">
        <w:rPr>
          <w:sz w:val="28"/>
          <w:szCs w:val="28"/>
        </w:rPr>
        <w:t>специалистов</w:t>
      </w:r>
      <w:proofErr w:type="spellEnd"/>
      <w:r w:rsidRPr="00781409">
        <w:rPr>
          <w:sz w:val="28"/>
          <w:szCs w:val="28"/>
        </w:rPr>
        <w:t xml:space="preserve"> в </w:t>
      </w:r>
      <w:proofErr w:type="spellStart"/>
      <w:r w:rsidRPr="00781409">
        <w:rPr>
          <w:sz w:val="28"/>
          <w:szCs w:val="28"/>
        </w:rPr>
        <w:t>области</w:t>
      </w:r>
      <w:proofErr w:type="spellEnd"/>
      <w:r w:rsidRPr="00781409">
        <w:rPr>
          <w:sz w:val="28"/>
          <w:szCs w:val="28"/>
        </w:rPr>
        <w:t xml:space="preserve"> </w:t>
      </w:r>
      <w:proofErr w:type="spellStart"/>
      <w:r w:rsidRPr="00781409">
        <w:rPr>
          <w:sz w:val="28"/>
          <w:szCs w:val="28"/>
        </w:rPr>
        <w:t>сопровождения</w:t>
      </w:r>
      <w:proofErr w:type="spellEnd"/>
      <w:r w:rsidRPr="00781409">
        <w:rPr>
          <w:sz w:val="28"/>
          <w:szCs w:val="28"/>
        </w:rPr>
        <w:t xml:space="preserve">, </w:t>
      </w:r>
      <w:proofErr w:type="spellStart"/>
      <w:r w:rsidRPr="00781409">
        <w:rPr>
          <w:sz w:val="28"/>
          <w:szCs w:val="28"/>
        </w:rPr>
        <w:t>медицинских</w:t>
      </w:r>
      <w:proofErr w:type="spellEnd"/>
      <w:r w:rsidRPr="00781409">
        <w:rPr>
          <w:sz w:val="28"/>
          <w:szCs w:val="28"/>
        </w:rPr>
        <w:t xml:space="preserve"> </w:t>
      </w:r>
      <w:proofErr w:type="spellStart"/>
      <w:r w:rsidRPr="00781409">
        <w:rPr>
          <w:sz w:val="28"/>
          <w:szCs w:val="28"/>
        </w:rPr>
        <w:t>работников</w:t>
      </w:r>
      <w:proofErr w:type="spellEnd"/>
      <w:r w:rsidRPr="00781409">
        <w:rPr>
          <w:sz w:val="28"/>
          <w:szCs w:val="28"/>
        </w:rPr>
        <w:t xml:space="preserve"> </w:t>
      </w:r>
      <w:proofErr w:type="spellStart"/>
      <w:r w:rsidRPr="00781409">
        <w:rPr>
          <w:sz w:val="28"/>
          <w:szCs w:val="28"/>
        </w:rPr>
        <w:t>образовательной</w:t>
      </w:r>
      <w:proofErr w:type="spellEnd"/>
      <w:r w:rsidRPr="00781409">
        <w:rPr>
          <w:sz w:val="28"/>
          <w:szCs w:val="28"/>
        </w:rPr>
        <w:t xml:space="preserve"> </w:t>
      </w:r>
      <w:proofErr w:type="spellStart"/>
      <w:r w:rsidRPr="00781409">
        <w:rPr>
          <w:sz w:val="28"/>
          <w:szCs w:val="28"/>
        </w:rPr>
        <w:t>организации</w:t>
      </w:r>
      <w:proofErr w:type="spellEnd"/>
      <w:r w:rsidRPr="00781409">
        <w:rPr>
          <w:sz w:val="28"/>
          <w:szCs w:val="28"/>
        </w:rPr>
        <w:t xml:space="preserve"> и </w:t>
      </w:r>
      <w:proofErr w:type="spellStart"/>
      <w:r w:rsidRPr="00781409">
        <w:rPr>
          <w:sz w:val="28"/>
          <w:szCs w:val="28"/>
        </w:rPr>
        <w:t>специалистов</w:t>
      </w:r>
      <w:proofErr w:type="spellEnd"/>
      <w:r w:rsidRPr="00781409">
        <w:rPr>
          <w:sz w:val="28"/>
          <w:szCs w:val="28"/>
        </w:rPr>
        <w:t xml:space="preserve"> </w:t>
      </w:r>
      <w:proofErr w:type="spellStart"/>
      <w:r w:rsidRPr="00781409">
        <w:rPr>
          <w:sz w:val="28"/>
          <w:szCs w:val="28"/>
        </w:rPr>
        <w:t>других</w:t>
      </w:r>
      <w:proofErr w:type="spellEnd"/>
      <w:r w:rsidRPr="00781409">
        <w:rPr>
          <w:sz w:val="28"/>
          <w:szCs w:val="28"/>
        </w:rPr>
        <w:t xml:space="preserve"> </w:t>
      </w:r>
      <w:proofErr w:type="spellStart"/>
      <w:r w:rsidRPr="00781409">
        <w:rPr>
          <w:sz w:val="28"/>
          <w:szCs w:val="28"/>
        </w:rPr>
        <w:t>организаций</w:t>
      </w:r>
      <w:proofErr w:type="spellEnd"/>
      <w:r w:rsidRPr="00781409">
        <w:rPr>
          <w:sz w:val="28"/>
          <w:szCs w:val="28"/>
        </w:rPr>
        <w:t xml:space="preserve">, </w:t>
      </w:r>
      <w:proofErr w:type="spellStart"/>
      <w:r w:rsidRPr="00781409">
        <w:rPr>
          <w:sz w:val="28"/>
          <w:szCs w:val="28"/>
        </w:rPr>
        <w:t>специализирующихся</w:t>
      </w:r>
      <w:proofErr w:type="spellEnd"/>
      <w:r w:rsidRPr="00781409">
        <w:rPr>
          <w:sz w:val="28"/>
          <w:szCs w:val="28"/>
        </w:rPr>
        <w:t xml:space="preserve"> в </w:t>
      </w:r>
      <w:proofErr w:type="spellStart"/>
      <w:r w:rsidRPr="00781409">
        <w:rPr>
          <w:sz w:val="28"/>
          <w:szCs w:val="28"/>
        </w:rPr>
        <w:t>области</w:t>
      </w:r>
      <w:proofErr w:type="spellEnd"/>
      <w:r w:rsidRPr="00781409">
        <w:rPr>
          <w:sz w:val="28"/>
          <w:szCs w:val="28"/>
        </w:rPr>
        <w:t xml:space="preserve"> </w:t>
      </w:r>
      <w:proofErr w:type="spellStart"/>
      <w:r w:rsidRPr="00781409">
        <w:rPr>
          <w:sz w:val="28"/>
          <w:szCs w:val="28"/>
        </w:rPr>
        <w:t>семьи</w:t>
      </w:r>
      <w:proofErr w:type="spellEnd"/>
      <w:r w:rsidRPr="00781409">
        <w:rPr>
          <w:sz w:val="28"/>
          <w:szCs w:val="28"/>
        </w:rPr>
        <w:t xml:space="preserve"> и </w:t>
      </w:r>
      <w:proofErr w:type="spellStart"/>
      <w:r w:rsidRPr="00781409">
        <w:rPr>
          <w:sz w:val="28"/>
          <w:szCs w:val="28"/>
        </w:rPr>
        <w:t>других</w:t>
      </w:r>
      <w:proofErr w:type="spellEnd"/>
      <w:r w:rsidRPr="00781409">
        <w:rPr>
          <w:sz w:val="28"/>
          <w:szCs w:val="28"/>
        </w:rPr>
        <w:t xml:space="preserve"> </w:t>
      </w:r>
      <w:proofErr w:type="spellStart"/>
      <w:r w:rsidRPr="00781409">
        <w:rPr>
          <w:sz w:val="28"/>
          <w:szCs w:val="28"/>
        </w:rPr>
        <w:t>институтов</w:t>
      </w:r>
      <w:proofErr w:type="spellEnd"/>
      <w:r w:rsidRPr="00781409">
        <w:rPr>
          <w:sz w:val="28"/>
          <w:szCs w:val="28"/>
        </w:rPr>
        <w:t>.</w:t>
      </w:r>
    </w:p>
    <w:p w:rsidR="00591022" w:rsidRPr="00276B54" w:rsidRDefault="00C81E70" w:rsidP="00276B54">
      <w:pPr>
        <w:pStyle w:val="3"/>
        <w:jc w:val="center"/>
        <w:rPr>
          <w:rFonts w:ascii="Times New Roman" w:hAnsi="Times New Roman" w:cs="Times New Roman"/>
          <w:i w:val="0"/>
        </w:rPr>
      </w:pPr>
      <w:bookmarkStart w:id="14" w:name="_Toc289117710"/>
      <w:r>
        <w:rPr>
          <w:rFonts w:ascii="Times New Roman" w:hAnsi="Times New Roman" w:cs="Times New Roman"/>
          <w:i w:val="0"/>
        </w:rPr>
        <w:t>2</w:t>
      </w:r>
      <w:r w:rsidR="00591022" w:rsidRPr="00276B54">
        <w:rPr>
          <w:rFonts w:ascii="Times New Roman" w:hAnsi="Times New Roman" w:cs="Times New Roman"/>
          <w:i w:val="0"/>
        </w:rPr>
        <w:t>.2.6. Программа внеурочной деятельности</w:t>
      </w:r>
      <w:bookmarkEnd w:id="14"/>
    </w:p>
    <w:p w:rsidR="00591022" w:rsidRPr="00734876" w:rsidRDefault="00591022" w:rsidP="00591022">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 xml:space="preserve">ует социальной интеграции </w:t>
      </w:r>
      <w:proofErr w:type="spellStart"/>
      <w:r w:rsidRPr="00734876">
        <w:rPr>
          <w:sz w:val="28"/>
          <w:szCs w:val="28"/>
        </w:rPr>
        <w:t>обучающихся</w:t>
      </w:r>
      <w:r>
        <w:rPr>
          <w:sz w:val="28"/>
          <w:szCs w:val="28"/>
        </w:rPr>
        <w:t>с</w:t>
      </w:r>
      <w:proofErr w:type="spellEnd"/>
      <w:r>
        <w:rPr>
          <w:sz w:val="28"/>
          <w:szCs w:val="28"/>
        </w:rPr>
        <w:t xml:space="preserve"> ТМНР</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proofErr w:type="gramStart"/>
      <w:r>
        <w:rPr>
          <w:sz w:val="28"/>
          <w:szCs w:val="28"/>
        </w:rPr>
        <w:t>,Т</w:t>
      </w:r>
      <w:proofErr w:type="gramEnd"/>
      <w:r>
        <w:rPr>
          <w:sz w:val="28"/>
          <w:szCs w:val="28"/>
        </w:rPr>
        <w:t>МНР</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ТМНР</w:t>
      </w:r>
      <w:r w:rsidRPr="00734876">
        <w:rPr>
          <w:sz w:val="28"/>
          <w:szCs w:val="28"/>
        </w:rPr>
        <w:t xml:space="preserve"> так и их обычно развивающихся сверстников. </w:t>
      </w:r>
    </w:p>
    <w:p w:rsidR="009845D7" w:rsidRPr="00591022" w:rsidRDefault="00591022" w:rsidP="00591022">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w:t>
      </w:r>
      <w:r>
        <w:rPr>
          <w:sz w:val="28"/>
          <w:szCs w:val="28"/>
        </w:rPr>
        <w:t>тельности, включаются в СИОП</w:t>
      </w:r>
      <w:r w:rsidRPr="00734876">
        <w:rPr>
          <w:sz w:val="28"/>
          <w:szCs w:val="28"/>
        </w:rPr>
        <w:t>.</w:t>
      </w:r>
    </w:p>
    <w:p w:rsidR="009845D7" w:rsidRPr="00276B54" w:rsidRDefault="00C81E70" w:rsidP="00276B54">
      <w:pPr>
        <w:pStyle w:val="2"/>
        <w:jc w:val="center"/>
        <w:rPr>
          <w:rFonts w:ascii="Times New Roman" w:hAnsi="Times New Roman" w:cs="Times New Roman"/>
        </w:rPr>
      </w:pPr>
      <w:bookmarkStart w:id="15" w:name="_Toc289117711"/>
      <w:r>
        <w:rPr>
          <w:rFonts w:ascii="Times New Roman" w:hAnsi="Times New Roman" w:cs="Times New Roman"/>
        </w:rPr>
        <w:lastRenderedPageBreak/>
        <w:t>2</w:t>
      </w:r>
      <w:r w:rsidR="009845D7" w:rsidRPr="00276B54">
        <w:rPr>
          <w:rFonts w:ascii="Times New Roman" w:hAnsi="Times New Roman" w:cs="Times New Roman"/>
        </w:rPr>
        <w:t>.3. Организационный раздел</w:t>
      </w:r>
      <w:bookmarkEnd w:id="15"/>
    </w:p>
    <w:p w:rsidR="009845D7" w:rsidRPr="00276B54" w:rsidRDefault="00C81E70" w:rsidP="00276B54">
      <w:pPr>
        <w:pStyle w:val="3"/>
        <w:jc w:val="center"/>
        <w:rPr>
          <w:rFonts w:ascii="Times New Roman" w:hAnsi="Times New Roman" w:cs="Times New Roman"/>
          <w:i w:val="0"/>
        </w:rPr>
      </w:pPr>
      <w:bookmarkStart w:id="16" w:name="_Toc289117712"/>
      <w:r>
        <w:rPr>
          <w:rFonts w:ascii="Times New Roman" w:hAnsi="Times New Roman" w:cs="Times New Roman"/>
          <w:i w:val="0"/>
        </w:rPr>
        <w:t>2</w:t>
      </w:r>
      <w:r w:rsidR="009845D7" w:rsidRPr="00276B54">
        <w:rPr>
          <w:rFonts w:ascii="Times New Roman" w:hAnsi="Times New Roman" w:cs="Times New Roman"/>
          <w:i w:val="0"/>
        </w:rPr>
        <w:t>.3.1. Учебный план</w:t>
      </w:r>
      <w:bookmarkEnd w:id="16"/>
    </w:p>
    <w:p w:rsidR="009845D7" w:rsidRPr="00124665" w:rsidRDefault="00224071" w:rsidP="00124665">
      <w:pPr>
        <w:spacing w:after="0" w:line="360" w:lineRule="auto"/>
        <w:ind w:firstLine="567"/>
        <w:jc w:val="both"/>
        <w:rPr>
          <w:rFonts w:ascii="Times New Roman" w:hAnsi="Times New Roman"/>
          <w:sz w:val="28"/>
          <w:szCs w:val="28"/>
        </w:rPr>
      </w:pPr>
      <w:r>
        <w:rPr>
          <w:rFonts w:ascii="Times New Roman" w:hAnsi="Times New Roman"/>
          <w:sz w:val="28"/>
          <w:szCs w:val="28"/>
        </w:rPr>
        <w:t>У</w:t>
      </w:r>
      <w:r w:rsidR="009845D7" w:rsidRPr="00124665">
        <w:rPr>
          <w:rFonts w:ascii="Times New Roman" w:hAnsi="Times New Roman"/>
          <w:sz w:val="28"/>
          <w:szCs w:val="28"/>
        </w:rPr>
        <w:t xml:space="preserve">чебный план для образовательных организаций, реализующих ООП НОО на основе ИП для обучающихся с нарушениями опорно-двигательного аппарата с </w:t>
      </w:r>
      <w:r w:rsidR="007316BF">
        <w:rPr>
          <w:rFonts w:ascii="Times New Roman" w:hAnsi="Times New Roman"/>
          <w:sz w:val="28"/>
          <w:szCs w:val="28"/>
        </w:rPr>
        <w:t>ТМНР</w:t>
      </w:r>
      <w:r w:rsidR="009845D7" w:rsidRPr="00124665">
        <w:rPr>
          <w:rFonts w:ascii="Times New Roman" w:hAnsi="Times New Roman"/>
          <w:sz w:val="28"/>
          <w:szCs w:val="28"/>
        </w:rPr>
        <w:t xml:space="preserve"> (вариант 6.4.)</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C85E89">
        <w:rPr>
          <w:rStyle w:val="a3"/>
          <w:rFonts w:ascii="Times New Roman" w:hAnsi="Times New Roman"/>
          <w:sz w:val="28"/>
          <w:szCs w:val="28"/>
        </w:rPr>
        <w:footnoteReference w:id="4"/>
      </w:r>
      <w:r w:rsidRPr="00C85E89">
        <w:rPr>
          <w:rFonts w:ascii="Times New Roman" w:hAnsi="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C85E89">
        <w:rPr>
          <w:rFonts w:ascii="Lucida Sans Unicode" w:hAnsi="Lucida Sans Unicode"/>
          <w:sz w:val="28"/>
          <w:szCs w:val="28"/>
        </w:rPr>
        <w:t> </w:t>
      </w:r>
      <w:r w:rsidRPr="00C85E89">
        <w:rPr>
          <w:rFonts w:ascii="Times New Roman" w:hAnsi="Times New Roman"/>
          <w:sz w:val="28"/>
          <w:szCs w:val="28"/>
        </w:rPr>
        <w:t>т.</w:t>
      </w:r>
      <w:r w:rsidRPr="00C85E89">
        <w:rPr>
          <w:rFonts w:ascii="Lucida Sans Unicode" w:hAnsi="Lucida Sans Unicode"/>
          <w:sz w:val="28"/>
          <w:szCs w:val="28"/>
        </w:rPr>
        <w:t> </w:t>
      </w:r>
      <w:r w:rsidRPr="00C85E89">
        <w:rPr>
          <w:rFonts w:ascii="Times New Roman" w:hAnsi="Times New Roman"/>
          <w:sz w:val="28"/>
          <w:szCs w:val="28"/>
        </w:rPr>
        <w:t>д.).</w:t>
      </w:r>
    </w:p>
    <w:p w:rsidR="009845D7" w:rsidRPr="007316BF" w:rsidRDefault="009845D7" w:rsidP="007316BF">
      <w:pPr>
        <w:pStyle w:val="af"/>
        <w:spacing w:line="360" w:lineRule="auto"/>
        <w:ind w:firstLine="454"/>
        <w:rPr>
          <w:rFonts w:ascii="Times New Roman" w:hAnsi="Times New Roman" w:cs="Times New Roman"/>
          <w:color w:val="auto"/>
          <w:spacing w:val="2"/>
          <w:sz w:val="28"/>
          <w:szCs w:val="28"/>
        </w:rPr>
      </w:pPr>
      <w:r w:rsidRPr="00C85E89">
        <w:rPr>
          <w:rFonts w:ascii="Times New Roman" w:hAnsi="Times New Roman" w:cs="Times New Roman"/>
          <w:b/>
          <w:color w:val="auto"/>
          <w:sz w:val="28"/>
          <w:szCs w:val="28"/>
        </w:rPr>
        <w:t>Часть учебного плана, формируемая участниками образовательных отношений</w:t>
      </w:r>
      <w:r w:rsidRPr="00C85E89">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roofErr w:type="gramStart"/>
      <w:r w:rsidRPr="00C85E89">
        <w:rPr>
          <w:rFonts w:ascii="Times New Roman" w:hAnsi="Times New Roman" w:cs="Times New Roman"/>
          <w:color w:val="auto"/>
          <w:sz w:val="28"/>
          <w:szCs w:val="28"/>
        </w:rPr>
        <w:t xml:space="preserve">Время, отводимое на данную часть внутри максимально допустимой недельной </w:t>
      </w:r>
      <w:r w:rsidRPr="00C85E89">
        <w:rPr>
          <w:rFonts w:ascii="Times New Roman" w:hAnsi="Times New Roman" w:cs="Times New Roman"/>
          <w:color w:val="auto"/>
          <w:spacing w:val="2"/>
          <w:sz w:val="28"/>
          <w:szCs w:val="28"/>
        </w:rPr>
        <w:t xml:space="preserve">нагрузки обучающихся </w:t>
      </w:r>
      <w:r w:rsidRPr="00C85E89">
        <w:rPr>
          <w:rFonts w:ascii="Times New Roman" w:hAnsi="Times New Roman" w:cs="Times New Roman"/>
          <w:color w:val="auto"/>
          <w:sz w:val="28"/>
          <w:szCs w:val="28"/>
        </w:rPr>
        <w:t xml:space="preserve"> может</w:t>
      </w:r>
      <w:proofErr w:type="gramEnd"/>
      <w:r w:rsidRPr="00C85E89">
        <w:rPr>
          <w:rFonts w:ascii="Times New Roman" w:hAnsi="Times New Roman" w:cs="Times New Roman"/>
          <w:color w:val="auto"/>
          <w:sz w:val="28"/>
          <w:szCs w:val="28"/>
        </w:rPr>
        <w:t xml:space="preserve"> быть использовано: на увеличение учебных часов, от</w:t>
      </w:r>
      <w:r w:rsidRPr="00C85E89">
        <w:rPr>
          <w:rFonts w:ascii="Times New Roman" w:hAnsi="Times New Roman" w:cs="Times New Roman"/>
          <w:color w:val="auto"/>
          <w:spacing w:val="2"/>
          <w:sz w:val="28"/>
          <w:szCs w:val="28"/>
        </w:rPr>
        <w:t>водимых на изучение отдельных учебных предметов обяза</w:t>
      </w:r>
      <w:r w:rsidRPr="00C85E89">
        <w:rPr>
          <w:rFonts w:ascii="Times New Roman" w:hAnsi="Times New Roman" w:cs="Times New Roman"/>
          <w:color w:val="auto"/>
          <w:sz w:val="28"/>
          <w:szCs w:val="28"/>
        </w:rPr>
        <w:t xml:space="preserve">тельной части; на введение учебных курсов, обеспечивающих </w:t>
      </w:r>
      <w:r w:rsidRPr="00C85E89">
        <w:rPr>
          <w:rFonts w:ascii="Times New Roman" w:hAnsi="Times New Roman" w:cs="Times New Roman"/>
          <w:color w:val="auto"/>
          <w:spacing w:val="2"/>
          <w:sz w:val="28"/>
          <w:szCs w:val="28"/>
        </w:rPr>
        <w:t>различные интересы обучающихся, в том числе этнокуль</w:t>
      </w:r>
      <w:r w:rsidRPr="00C85E89">
        <w:rPr>
          <w:rFonts w:ascii="Times New Roman" w:hAnsi="Times New Roman" w:cs="Times New Roman"/>
          <w:color w:val="auto"/>
          <w:sz w:val="28"/>
          <w:szCs w:val="28"/>
        </w:rPr>
        <w:t>турные.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учебные занятия, обеспечивающие различные интересы </w:t>
      </w:r>
      <w:proofErr w:type="gramStart"/>
      <w:r w:rsidRPr="00C85E89">
        <w:rPr>
          <w:rFonts w:ascii="Times New Roman" w:hAnsi="Times New Roman"/>
          <w:sz w:val="28"/>
          <w:szCs w:val="28"/>
        </w:rPr>
        <w:t>обучающихся</w:t>
      </w:r>
      <w:proofErr w:type="gramEnd"/>
      <w:r w:rsidRPr="00C85E89">
        <w:rPr>
          <w:rFonts w:ascii="Times New Roman" w:hAnsi="Times New Roman"/>
          <w:sz w:val="28"/>
          <w:szCs w:val="28"/>
        </w:rPr>
        <w:t xml:space="preserve"> с НОДА, в том числе этнокультурные (например: история и культура родного края, этика, музыкальные занятия и др.).</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b/>
          <w:sz w:val="28"/>
          <w:szCs w:val="28"/>
        </w:rPr>
        <w:t xml:space="preserve">Коррекционно-развивающая </w:t>
      </w:r>
      <w:proofErr w:type="spellStart"/>
      <w:r w:rsidRPr="00C85E89">
        <w:rPr>
          <w:rFonts w:ascii="Times New Roman" w:hAnsi="Times New Roman"/>
          <w:b/>
          <w:sz w:val="28"/>
          <w:szCs w:val="28"/>
        </w:rPr>
        <w:t>область</w:t>
      </w:r>
      <w:r w:rsidRPr="00C85E89">
        <w:rPr>
          <w:rFonts w:ascii="Times New Roman" w:hAnsi="Times New Roman"/>
          <w:sz w:val="28"/>
          <w:szCs w:val="28"/>
        </w:rPr>
        <w:t>учебного</w:t>
      </w:r>
      <w:proofErr w:type="spellEnd"/>
      <w:r w:rsidRPr="00C85E89">
        <w:rPr>
          <w:rFonts w:ascii="Times New Roman" w:hAnsi="Times New Roman"/>
          <w:sz w:val="28"/>
          <w:szCs w:val="28"/>
        </w:rPr>
        <w:t xml:space="preserve"> плана реализуется через учебные предметы, включающие в себя систему фронтальных и индивидуальных занятий с </w:t>
      </w:r>
      <w:proofErr w:type="gramStart"/>
      <w:r w:rsidRPr="00C85E89">
        <w:rPr>
          <w:rFonts w:ascii="Times New Roman" w:hAnsi="Times New Roman"/>
          <w:sz w:val="28"/>
          <w:szCs w:val="28"/>
        </w:rPr>
        <w:t>обучающимися</w:t>
      </w:r>
      <w:proofErr w:type="gramEnd"/>
      <w:r w:rsidRPr="00C85E89">
        <w:rPr>
          <w:rFonts w:ascii="Times New Roman" w:hAnsi="Times New Roman"/>
          <w:sz w:val="28"/>
          <w:szCs w:val="28"/>
        </w:rPr>
        <w:t xml:space="preserve">.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часть, формируемую участниками образовательного процесса, входит и внеурочн</w:t>
      </w:r>
      <w:r w:rsidR="00224071">
        <w:rPr>
          <w:rFonts w:ascii="Times New Roman" w:hAnsi="Times New Roman"/>
          <w:sz w:val="28"/>
          <w:szCs w:val="28"/>
        </w:rPr>
        <w:t xml:space="preserve">ая деятельность.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proofErr w:type="gramStart"/>
      <w:r w:rsidRPr="00C85E89">
        <w:rPr>
          <w:rFonts w:ascii="Times New Roman" w:hAnsi="Times New Roman"/>
          <w:sz w:val="28"/>
          <w:szCs w:val="28"/>
        </w:rPr>
        <w:t>обучающимся</w:t>
      </w:r>
      <w:proofErr w:type="gramEnd"/>
      <w:r w:rsidRPr="00C85E89">
        <w:rPr>
          <w:rFonts w:ascii="Times New Roman" w:hAnsi="Times New Roman"/>
          <w:sz w:val="28"/>
          <w:szCs w:val="28"/>
        </w:rPr>
        <w:t xml:space="preserve">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w:t>
      </w:r>
      <w:proofErr w:type="gramStart"/>
      <w:r w:rsidRPr="00C85E89">
        <w:rPr>
          <w:rFonts w:ascii="Times New Roman" w:hAnsi="Times New Roman"/>
          <w:sz w:val="28"/>
          <w:szCs w:val="28"/>
        </w:rPr>
        <w:t>для</w:t>
      </w:r>
      <w:proofErr w:type="gramEnd"/>
      <w:r w:rsidRPr="00C85E89">
        <w:rPr>
          <w:rFonts w:ascii="Times New Roman" w:hAnsi="Times New Roman"/>
          <w:sz w:val="28"/>
          <w:szCs w:val="28"/>
        </w:rPr>
        <w:t xml:space="preserve"> обучающихся с НОДА</w:t>
      </w:r>
      <w:r w:rsidR="00267795">
        <w:rPr>
          <w:rFonts w:ascii="Times New Roman" w:hAnsi="Times New Roman"/>
          <w:sz w:val="28"/>
          <w:szCs w:val="28"/>
        </w:rPr>
        <w:t xml:space="preserve"> и  ТМРН</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Образовательная организация самостоятельно </w:t>
      </w:r>
      <w:r w:rsidR="00224071">
        <w:rPr>
          <w:rFonts w:ascii="Times New Roman" w:hAnsi="Times New Roman"/>
          <w:sz w:val="28"/>
          <w:szCs w:val="28"/>
        </w:rPr>
        <w:t>определяет режим работы</w:t>
      </w:r>
      <w:r w:rsidRPr="00C85E89">
        <w:rPr>
          <w:rFonts w:ascii="Times New Roman" w:hAnsi="Times New Roman"/>
          <w:sz w:val="28"/>
          <w:szCs w:val="28"/>
        </w:rPr>
        <w:t xml:space="preserve">. </w:t>
      </w:r>
      <w:r w:rsidR="00224071">
        <w:rPr>
          <w:rFonts w:ascii="Times New Roman" w:hAnsi="Times New Roman"/>
          <w:sz w:val="28"/>
          <w:szCs w:val="28"/>
        </w:rPr>
        <w:t>М</w:t>
      </w:r>
      <w:r w:rsidRPr="00C85E89">
        <w:rPr>
          <w:rFonts w:ascii="Times New Roman" w:hAnsi="Times New Roman"/>
          <w:sz w:val="28"/>
          <w:szCs w:val="28"/>
        </w:rPr>
        <w:t>аксимальная продолжительн</w:t>
      </w:r>
      <w:r w:rsidR="00224071">
        <w:rPr>
          <w:rFonts w:ascii="Times New Roman" w:hAnsi="Times New Roman"/>
          <w:sz w:val="28"/>
          <w:szCs w:val="28"/>
        </w:rPr>
        <w:t>ость учебной недели составляет 4</w:t>
      </w:r>
      <w:r w:rsidRPr="00C85E89">
        <w:rPr>
          <w:rFonts w:ascii="Times New Roman" w:hAnsi="Times New Roman"/>
          <w:sz w:val="28"/>
          <w:szCs w:val="28"/>
        </w:rPr>
        <w:t> дн</w:t>
      </w:r>
      <w:r w:rsidR="00224071">
        <w:rPr>
          <w:rFonts w:ascii="Times New Roman" w:hAnsi="Times New Roman"/>
          <w:sz w:val="28"/>
          <w:szCs w:val="28"/>
        </w:rPr>
        <w:t>я</w:t>
      </w:r>
      <w:r w:rsidRPr="00C85E89">
        <w:rPr>
          <w:rFonts w:ascii="Times New Roman" w:hAnsi="Times New Roman"/>
          <w:sz w:val="28"/>
          <w:szCs w:val="28"/>
        </w:rPr>
        <w:t>.</w:t>
      </w:r>
    </w:p>
    <w:p w:rsidR="00267795" w:rsidRDefault="00267795"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Для обучающихся </w:t>
      </w:r>
      <w:r>
        <w:rPr>
          <w:rFonts w:ascii="Times New Roman" w:hAnsi="Times New Roman"/>
          <w:sz w:val="28"/>
          <w:szCs w:val="28"/>
        </w:rPr>
        <w:t>с ТМНР с подготовительногопо</w:t>
      </w:r>
      <w:proofErr w:type="gramStart"/>
      <w:r>
        <w:rPr>
          <w:rFonts w:ascii="Times New Roman" w:hAnsi="Times New Roman"/>
          <w:sz w:val="28"/>
          <w:szCs w:val="28"/>
        </w:rPr>
        <w:t>4</w:t>
      </w:r>
      <w:proofErr w:type="gramEnd"/>
      <w:r>
        <w:rPr>
          <w:rFonts w:ascii="Times New Roman" w:hAnsi="Times New Roman"/>
          <w:sz w:val="28"/>
          <w:szCs w:val="28"/>
        </w:rPr>
        <w:t> классы</w:t>
      </w:r>
      <w:r w:rsidRPr="00C85E89">
        <w:rPr>
          <w:rFonts w:ascii="Times New Roman" w:hAnsi="Times New Roman"/>
          <w:sz w:val="28"/>
          <w:szCs w:val="28"/>
        </w:rPr>
        <w:t xml:space="preserve"> устанавливаются дополнительные недельные каникулы</w:t>
      </w:r>
      <w:r>
        <w:rPr>
          <w:rFonts w:ascii="Times New Roman" w:hAnsi="Times New Roman"/>
          <w:sz w:val="28"/>
          <w:szCs w:val="28"/>
        </w:rPr>
        <w:t xml:space="preserve"> в середине третьей четверти (33  учебные недели в год)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Продолжительность каникул в течение учебного года составляет не менее 30 календарных дней, летом </w:t>
      </w:r>
      <w:proofErr w:type="gramStart"/>
      <w:r w:rsidRPr="00C85E89">
        <w:rPr>
          <w:rFonts w:ascii="Times New Roman" w:hAnsi="Times New Roman"/>
          <w:sz w:val="28"/>
          <w:szCs w:val="28"/>
        </w:rPr>
        <w:t>–н</w:t>
      </w:r>
      <w:proofErr w:type="gramEnd"/>
      <w:r w:rsidRPr="00C85E89">
        <w:rPr>
          <w:rFonts w:ascii="Times New Roman" w:hAnsi="Times New Roman"/>
          <w:sz w:val="28"/>
          <w:szCs w:val="28"/>
        </w:rPr>
        <w:t xml:space="preserve">е менее 8 недель.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Образовательную нагрузку необходимо равномерно распределять в течение учебной недели, при этом объем максимально допустимой нагрузки в течение </w:t>
      </w:r>
      <w:r w:rsidR="00224071">
        <w:rPr>
          <w:rFonts w:ascii="Times New Roman" w:hAnsi="Times New Roman"/>
          <w:sz w:val="28"/>
          <w:szCs w:val="28"/>
        </w:rPr>
        <w:t>недели должен составлять 8 часов.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Обучение в классах </w:t>
      </w:r>
      <w:r w:rsidR="00267795">
        <w:rPr>
          <w:rFonts w:ascii="Times New Roman" w:hAnsi="Times New Roman"/>
          <w:sz w:val="28"/>
          <w:szCs w:val="28"/>
        </w:rPr>
        <w:t xml:space="preserve">для детей с ТМНР </w:t>
      </w:r>
      <w:r w:rsidRPr="00C85E89">
        <w:rPr>
          <w:rFonts w:ascii="Times New Roman" w:hAnsi="Times New Roman"/>
          <w:sz w:val="28"/>
          <w:szCs w:val="28"/>
        </w:rPr>
        <w:t>осуществляется с соблюдением следующих дополнительных требований: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w:t>
      </w:r>
      <w:r w:rsidR="006C4B27">
        <w:rPr>
          <w:rFonts w:ascii="Times New Roman" w:hAnsi="Times New Roman"/>
          <w:sz w:val="28"/>
          <w:szCs w:val="28"/>
        </w:rPr>
        <w:t xml:space="preserve"> учебные занятия проводятся по 4</w:t>
      </w:r>
      <w:r w:rsidRPr="00C85E89">
        <w:rPr>
          <w:rFonts w:ascii="Times New Roman" w:hAnsi="Times New Roman"/>
          <w:sz w:val="28"/>
          <w:szCs w:val="28"/>
        </w:rPr>
        <w:t>-дневной учебной неделе и только в первую смену;</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обучение проводится без балльного оценивания знаний</w:t>
      </w:r>
      <w:r w:rsidR="00267795">
        <w:rPr>
          <w:rFonts w:ascii="Times New Roman" w:hAnsi="Times New Roman"/>
          <w:sz w:val="28"/>
          <w:szCs w:val="28"/>
        </w:rPr>
        <w:t xml:space="preserve"> обучающихся и домашних заданий.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Предметы (курсы) коррекционно-развивающей направленно</w:t>
      </w:r>
      <w:r>
        <w:rPr>
          <w:rFonts w:ascii="Times New Roman" w:hAnsi="Times New Roman"/>
          <w:sz w:val="28"/>
          <w:szCs w:val="28"/>
        </w:rPr>
        <w:t xml:space="preserve">сти (индивидуальные </w:t>
      </w:r>
      <w:r w:rsidRPr="00C85E89">
        <w:rPr>
          <w:rFonts w:ascii="Times New Roman" w:hAnsi="Times New Roman"/>
          <w:sz w:val="28"/>
          <w:szCs w:val="28"/>
        </w:rPr>
        <w:t>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подготовке и проведении коррекционно-развивающих занятий учитываются индивидуальные особенности учащегося.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Проведение индивидуальных коррекционно-развивающих занятий (их место в режиме образовательной организации) определяется организацией </w:t>
      </w:r>
      <w:r w:rsidRPr="00C85E89">
        <w:rPr>
          <w:rFonts w:ascii="Times New Roman" w:hAnsi="Times New Roman"/>
          <w:sz w:val="28"/>
          <w:szCs w:val="28"/>
        </w:rPr>
        <w:lastRenderedPageBreak/>
        <w:t>самостоятельно, в соответствии с существующими нормативными документами и локальными актами образовательной организации.</w:t>
      </w:r>
    </w:p>
    <w:p w:rsidR="009845D7" w:rsidRPr="00C85E89" w:rsidRDefault="009845D7" w:rsidP="00267795">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Коррекционно-развивающ</w:t>
      </w:r>
      <w:r>
        <w:rPr>
          <w:rFonts w:ascii="Times New Roman" w:hAnsi="Times New Roman"/>
          <w:sz w:val="28"/>
          <w:szCs w:val="28"/>
        </w:rPr>
        <w:t xml:space="preserve">ие занятия с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с ТМНР</w:t>
      </w:r>
      <w:r w:rsidRPr="00C85E89">
        <w:rPr>
          <w:rFonts w:ascii="Times New Roman" w:hAnsi="Times New Roman"/>
          <w:sz w:val="28"/>
          <w:szCs w:val="28"/>
        </w:rPr>
        <w:t xml:space="preserve"> предусматривают: занятия ЛФК, логопедические заня</w:t>
      </w:r>
      <w:r>
        <w:rPr>
          <w:rFonts w:ascii="Times New Roman" w:hAnsi="Times New Roman"/>
          <w:sz w:val="28"/>
          <w:szCs w:val="28"/>
        </w:rPr>
        <w:t xml:space="preserve">тия и индивидуальные </w:t>
      </w:r>
      <w:r w:rsidRPr="00C85E89">
        <w:rPr>
          <w:rFonts w:ascii="Times New Roman" w:hAnsi="Times New Roman"/>
          <w:sz w:val="28"/>
          <w:szCs w:val="28"/>
        </w:rPr>
        <w:t xml:space="preserve"> занятия по коррекции и развитию когнитивных функций.</w:t>
      </w:r>
      <w:r w:rsidR="00267795">
        <w:rPr>
          <w:rFonts w:ascii="Times New Roman" w:hAnsi="Times New Roman"/>
          <w:sz w:val="28"/>
          <w:szCs w:val="28"/>
        </w:rPr>
        <w:t xml:space="preserve"> Все эти занятия проводятся в индивидуальной форме. </w:t>
      </w:r>
      <w:r w:rsidRPr="00C85E89">
        <w:rPr>
          <w:rFonts w:ascii="Times New Roman" w:hAnsi="Times New Roman"/>
          <w:sz w:val="28"/>
          <w:szCs w:val="28"/>
        </w:rPr>
        <w:t>Продолжительность занятий до 25-30 минут, занятий по ЛФК – до 45 минут.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Задачами коррекционно-развивающих занятий являются: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формирование у учащихся средств компенсации </w:t>
      </w:r>
      <w:proofErr w:type="spellStart"/>
      <w:r w:rsidRPr="00C85E89">
        <w:rPr>
          <w:rFonts w:ascii="Times New Roman" w:hAnsi="Times New Roman"/>
          <w:sz w:val="28"/>
          <w:szCs w:val="28"/>
        </w:rPr>
        <w:t>дефицитарных</w:t>
      </w:r>
      <w:proofErr w:type="spellEnd"/>
      <w:r w:rsidRPr="00C85E89">
        <w:rPr>
          <w:rFonts w:ascii="Times New Roman" w:hAnsi="Times New Roman"/>
          <w:sz w:val="28"/>
          <w:szCs w:val="28"/>
        </w:rPr>
        <w:t xml:space="preserve"> психомоторных функций, не поддающихся исправлению;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9845D7" w:rsidRPr="00C85E89" w:rsidRDefault="009845D7" w:rsidP="009845D7">
      <w:pPr>
        <w:spacing w:after="0" w:line="360" w:lineRule="auto"/>
        <w:ind w:firstLine="567"/>
        <w:jc w:val="both"/>
        <w:rPr>
          <w:rFonts w:ascii="Times New Roman" w:hAnsi="Times New Roman"/>
          <w:sz w:val="28"/>
          <w:szCs w:val="28"/>
        </w:rPr>
      </w:pPr>
      <w:proofErr w:type="gramStart"/>
      <w:r w:rsidRPr="00C85E89">
        <w:rPr>
          <w:rFonts w:ascii="Times New Roman" w:hAnsi="Times New Roman"/>
          <w:sz w:val="28"/>
          <w:szCs w:val="28"/>
        </w:rPr>
        <w:t>Комплексная</w:t>
      </w:r>
      <w:proofErr w:type="gramEnd"/>
      <w:r w:rsidRPr="00C85E89">
        <w:rPr>
          <w:rFonts w:ascii="Times New Roman" w:hAnsi="Times New Roman"/>
          <w:sz w:val="28"/>
          <w:szCs w:val="28"/>
        </w:rPr>
        <w:t xml:space="preserve"> </w:t>
      </w:r>
      <w:proofErr w:type="spellStart"/>
      <w:r w:rsidRPr="00C85E89">
        <w:rPr>
          <w:rFonts w:ascii="Times New Roman" w:hAnsi="Times New Roman"/>
          <w:sz w:val="28"/>
          <w:szCs w:val="28"/>
        </w:rPr>
        <w:t>абилитация</w:t>
      </w:r>
      <w:proofErr w:type="spellEnd"/>
      <w:r w:rsidRPr="00C85E89">
        <w:rPr>
          <w:rFonts w:ascii="Times New Roman" w:hAnsi="Times New Roman"/>
          <w:sz w:val="28"/>
          <w:szCs w:val="28"/>
        </w:rPr>
        <w:t xml:space="preserve">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D81B63" w:rsidRDefault="009845D7" w:rsidP="00D81B63">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В коррекционно-развивающей области учитывается специфика контингента учащихся, ее содержание направлено на коррекцию </w:t>
      </w:r>
      <w:r w:rsidRPr="00C85E89">
        <w:rPr>
          <w:rFonts w:ascii="Times New Roman" w:hAnsi="Times New Roman"/>
          <w:sz w:val="28"/>
          <w:szCs w:val="28"/>
        </w:rPr>
        <w:lastRenderedPageBreak/>
        <w:t xml:space="preserve">психофизического развития личности, создание компенсаторных и социально-адаптационных способов деятельности. </w:t>
      </w:r>
    </w:p>
    <w:p w:rsidR="00D81B63" w:rsidRDefault="00D81B63" w:rsidP="00D81B63">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w:t>
      </w:r>
      <w:proofErr w:type="spellStart"/>
      <w:r w:rsidRPr="00FA1C68">
        <w:rPr>
          <w:rFonts w:ascii="Times New Roman" w:hAnsi="Times New Roman"/>
          <w:sz w:val="28"/>
          <w:szCs w:val="28"/>
        </w:rPr>
        <w:t>дефекта</w:t>
      </w:r>
      <w:proofErr w:type="gramStart"/>
      <w:r w:rsidRPr="00FA1C68">
        <w:rPr>
          <w:rFonts w:ascii="Times New Roman" w:hAnsi="Times New Roman"/>
          <w:sz w:val="28"/>
          <w:szCs w:val="28"/>
        </w:rPr>
        <w:t>.</w:t>
      </w:r>
      <w:r>
        <w:rPr>
          <w:rFonts w:ascii="Times New Roman" w:hAnsi="Times New Roman"/>
          <w:sz w:val="28"/>
          <w:szCs w:val="28"/>
        </w:rPr>
        <w:t>Р</w:t>
      </w:r>
      <w:proofErr w:type="gramEnd"/>
      <w:r>
        <w:rPr>
          <w:rFonts w:ascii="Times New Roman" w:hAnsi="Times New Roman"/>
          <w:sz w:val="28"/>
          <w:szCs w:val="28"/>
        </w:rPr>
        <w:t>ешение</w:t>
      </w:r>
      <w:proofErr w:type="spellEnd"/>
      <w:r>
        <w:rPr>
          <w:rFonts w:ascii="Times New Roman" w:hAnsi="Times New Roman"/>
          <w:sz w:val="28"/>
          <w:szCs w:val="28"/>
        </w:rPr>
        <w:t xml:space="preserve">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Количество</w:t>
      </w:r>
      <w:r w:rsidR="00B1189D">
        <w:rPr>
          <w:rFonts w:ascii="Times New Roman" w:hAnsi="Times New Roman"/>
          <w:sz w:val="28"/>
          <w:szCs w:val="28"/>
        </w:rPr>
        <w:t xml:space="preserve"> индивидуальных</w:t>
      </w:r>
      <w:r w:rsidRPr="00C85E89">
        <w:rPr>
          <w:rFonts w:ascii="Times New Roman" w:hAnsi="Times New Roman"/>
          <w:sz w:val="28"/>
          <w:szCs w:val="28"/>
        </w:rPr>
        <w:t xml:space="preserve"> часов</w:t>
      </w:r>
      <w:r w:rsidR="00B1189D">
        <w:rPr>
          <w:rFonts w:ascii="Times New Roman" w:hAnsi="Times New Roman"/>
          <w:sz w:val="28"/>
          <w:szCs w:val="28"/>
        </w:rPr>
        <w:t xml:space="preserve"> по коррекции двигательного дефекта</w:t>
      </w:r>
      <w:r w:rsidR="006C4B27">
        <w:rPr>
          <w:rFonts w:ascii="Times New Roman" w:hAnsi="Times New Roman"/>
          <w:sz w:val="28"/>
          <w:szCs w:val="28"/>
        </w:rPr>
        <w:t xml:space="preserve"> </w:t>
      </w:r>
      <w:r w:rsidR="00B1189D">
        <w:rPr>
          <w:rFonts w:ascii="Times New Roman" w:hAnsi="Times New Roman"/>
          <w:sz w:val="28"/>
          <w:szCs w:val="28"/>
        </w:rPr>
        <w:t>для</w:t>
      </w:r>
      <w:r w:rsidRPr="00C85E89">
        <w:rPr>
          <w:rFonts w:ascii="Times New Roman" w:hAnsi="Times New Roman"/>
          <w:sz w:val="28"/>
          <w:szCs w:val="28"/>
        </w:rPr>
        <w:t xml:space="preserve"> учащегося определяется медицинской службой в зависимости от тяжести двигательного нарушения</w:t>
      </w:r>
      <w:proofErr w:type="gramStart"/>
      <w:r w:rsidRPr="00C85E89">
        <w:rPr>
          <w:rFonts w:ascii="Times New Roman" w:hAnsi="Times New Roman"/>
          <w:sz w:val="28"/>
          <w:szCs w:val="28"/>
        </w:rPr>
        <w:t xml:space="preserve"> </w:t>
      </w:r>
      <w:r w:rsidR="006C4B27">
        <w:rPr>
          <w:rFonts w:ascii="Times New Roman" w:hAnsi="Times New Roman"/>
          <w:sz w:val="28"/>
          <w:szCs w:val="28"/>
        </w:rPr>
        <w:t>.</w:t>
      </w:r>
      <w:proofErr w:type="gramEnd"/>
    </w:p>
    <w:p w:rsidR="009845D7" w:rsidRPr="00C85E89" w:rsidRDefault="009845D7" w:rsidP="009845D7">
      <w:pPr>
        <w:spacing w:after="0" w:line="360" w:lineRule="auto"/>
        <w:ind w:firstLine="567"/>
        <w:jc w:val="both"/>
        <w:rPr>
          <w:rFonts w:ascii="Times New Roman" w:hAnsi="Times New Roman"/>
          <w:sz w:val="28"/>
          <w:szCs w:val="28"/>
        </w:rPr>
      </w:pPr>
      <w:proofErr w:type="gramStart"/>
      <w:r w:rsidRPr="00C85E89">
        <w:rPr>
          <w:rFonts w:ascii="Times New Roman" w:hAnsi="Times New Roman"/>
          <w:sz w:val="28"/>
          <w:szCs w:val="28"/>
        </w:rPr>
        <w:t xml:space="preserve">Учебный план для обучающихся с </w:t>
      </w:r>
      <w:r w:rsidR="00B1189D">
        <w:rPr>
          <w:rFonts w:ascii="Times New Roman" w:hAnsi="Times New Roman"/>
          <w:sz w:val="28"/>
          <w:szCs w:val="28"/>
        </w:rPr>
        <w:t>ТМНР</w:t>
      </w:r>
      <w:r w:rsidR="00446D98">
        <w:rPr>
          <w:rFonts w:ascii="Times New Roman" w:hAnsi="Times New Roman"/>
          <w:sz w:val="28"/>
          <w:szCs w:val="28"/>
        </w:rPr>
        <w:t xml:space="preserve"> (вариант 6.4.</w:t>
      </w:r>
      <w:r w:rsidRPr="00C85E89">
        <w:rPr>
          <w:rFonts w:ascii="Times New Roman" w:hAnsi="Times New Roman"/>
          <w:sz w:val="28"/>
          <w:szCs w:val="28"/>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roofErr w:type="gramEnd"/>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w:t>
      </w:r>
      <w:proofErr w:type="spellStart"/>
      <w:r w:rsidRPr="00C85E89">
        <w:rPr>
          <w:rFonts w:ascii="Times New Roman" w:hAnsi="Times New Roman"/>
          <w:sz w:val="28"/>
          <w:szCs w:val="28"/>
        </w:rPr>
        <w:t>общеучебных</w:t>
      </w:r>
      <w:proofErr w:type="spellEnd"/>
      <w:r w:rsidRPr="00C85E89">
        <w:rPr>
          <w:rFonts w:ascii="Times New Roman" w:hAnsi="Times New Roman"/>
          <w:sz w:val="28"/>
          <w:szCs w:val="28"/>
        </w:rPr>
        <w:t xml:space="preserve">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w:t>
      </w:r>
      <w:r w:rsidR="00446D98">
        <w:rPr>
          <w:rFonts w:ascii="Times New Roman" w:hAnsi="Times New Roman"/>
          <w:sz w:val="28"/>
          <w:szCs w:val="28"/>
        </w:rPr>
        <w:t>звивающие занятия для варианта 6.4.</w:t>
      </w:r>
      <w:r w:rsidRPr="00C85E89">
        <w:rPr>
          <w:rFonts w:ascii="Times New Roman" w:hAnsi="Times New Roman"/>
          <w:sz w:val="28"/>
          <w:szCs w:val="28"/>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9845D7"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w:t>
      </w:r>
      <w:r w:rsidR="006C4B27">
        <w:rPr>
          <w:rFonts w:ascii="Times New Roman" w:hAnsi="Times New Roman"/>
          <w:sz w:val="28"/>
          <w:szCs w:val="28"/>
        </w:rPr>
        <w:t xml:space="preserve"> ребенка</w:t>
      </w:r>
      <w:proofErr w:type="gramStart"/>
      <w:r w:rsidR="006C4B27">
        <w:rPr>
          <w:rFonts w:ascii="Times New Roman" w:hAnsi="Times New Roman"/>
          <w:sz w:val="28"/>
          <w:szCs w:val="28"/>
        </w:rPr>
        <w:t xml:space="preserve"> </w:t>
      </w:r>
      <w:r w:rsidRPr="00C85E89">
        <w:rPr>
          <w:rFonts w:ascii="Times New Roman" w:hAnsi="Times New Roman"/>
          <w:sz w:val="28"/>
          <w:szCs w:val="28"/>
        </w:rPr>
        <w:t>.</w:t>
      </w:r>
      <w:proofErr w:type="gramEnd"/>
    </w:p>
    <w:p w:rsidR="0064493F" w:rsidRDefault="0064493F" w:rsidP="009845D7">
      <w:pPr>
        <w:spacing w:after="0" w:line="360" w:lineRule="auto"/>
        <w:ind w:firstLine="567"/>
        <w:jc w:val="both"/>
        <w:rPr>
          <w:rFonts w:ascii="Times New Roman" w:hAnsi="Times New Roman"/>
          <w:sz w:val="28"/>
          <w:szCs w:val="28"/>
        </w:rPr>
      </w:pPr>
    </w:p>
    <w:p w:rsidR="00EE655F" w:rsidRPr="00FA1C68" w:rsidRDefault="00EE655F" w:rsidP="00EE655F">
      <w:pPr>
        <w:pStyle w:val="Heading"/>
        <w:jc w:val="center"/>
        <w:rPr>
          <w:rFonts w:ascii="Times New Roman" w:hAnsi="Times New Roman" w:cs="Times New Roman"/>
        </w:rPr>
      </w:pPr>
    </w:p>
    <w:p w:rsidR="00C5008D" w:rsidRDefault="00C5008D" w:rsidP="00C5008D">
      <w:pPr>
        <w:spacing w:line="360" w:lineRule="auto"/>
        <w:rPr>
          <w:rFonts w:ascii="Times New Roman" w:hAnsi="Times New Roman" w:cs="Times New Roman"/>
          <w:sz w:val="24"/>
          <w:szCs w:val="24"/>
        </w:rPr>
      </w:pPr>
    </w:p>
    <w:p w:rsidR="00C5008D" w:rsidRDefault="00C5008D" w:rsidP="00C5008D">
      <w:pPr>
        <w:spacing w:after="0" w:line="240" w:lineRule="auto"/>
        <w:rPr>
          <w:rFonts w:ascii="Times New Roman" w:hAnsi="Times New Roman" w:cs="Times New Roman"/>
          <w:b/>
          <w:sz w:val="28"/>
          <w:szCs w:val="28"/>
        </w:rPr>
      </w:pPr>
      <w:r>
        <w:rPr>
          <w:rFonts w:ascii="Times New Roman" w:hAnsi="Times New Roman" w:cs="Times New Roman"/>
          <w:sz w:val="24"/>
          <w:szCs w:val="24"/>
        </w:rPr>
        <w:t xml:space="preserve">                                                </w:t>
      </w:r>
      <w:r>
        <w:rPr>
          <w:rFonts w:ascii="Times New Roman" w:hAnsi="Times New Roman" w:cs="Times New Roman"/>
          <w:b/>
          <w:sz w:val="28"/>
          <w:szCs w:val="28"/>
        </w:rPr>
        <w:t>Учебный план</w:t>
      </w:r>
    </w:p>
    <w:p w:rsidR="00C5008D" w:rsidRDefault="00C5008D" w:rsidP="00C5008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для обучения</w:t>
      </w:r>
      <w:r>
        <w:rPr>
          <w:rFonts w:ascii="Times New Roman" w:hAnsi="Times New Roman" w:cs="Times New Roman"/>
          <w:sz w:val="24"/>
          <w:szCs w:val="24"/>
        </w:rPr>
        <w:t xml:space="preserve">  </w:t>
      </w:r>
      <w:r>
        <w:rPr>
          <w:rFonts w:ascii="Times New Roman" w:hAnsi="Times New Roman" w:cs="Times New Roman"/>
          <w:b/>
          <w:sz w:val="28"/>
          <w:szCs w:val="28"/>
        </w:rPr>
        <w:t>учащихся с умеренной и тяжелой  степенью</w:t>
      </w:r>
    </w:p>
    <w:p w:rsidR="00C5008D" w:rsidRDefault="00C5008D" w:rsidP="00C5008D">
      <w:pPr>
        <w:spacing w:after="0" w:line="240" w:lineRule="auto"/>
        <w:rPr>
          <w:rFonts w:ascii="Times New Roman" w:hAnsi="Times New Roman" w:cs="Times New Roman"/>
          <w:sz w:val="24"/>
          <w:szCs w:val="24"/>
        </w:rPr>
      </w:pPr>
      <w:r>
        <w:rPr>
          <w:rFonts w:ascii="Times New Roman" w:hAnsi="Times New Roman" w:cs="Times New Roman"/>
          <w:b/>
          <w:sz w:val="28"/>
          <w:szCs w:val="28"/>
        </w:rPr>
        <w:t xml:space="preserve">                                         умственной отсталости</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недельный                                                            </w:t>
      </w:r>
    </w:p>
    <w:p w:rsidR="00C5008D" w:rsidRDefault="00C5008D" w:rsidP="00C5008D"/>
    <w:tbl>
      <w:tblPr>
        <w:tblStyle w:val="affd"/>
        <w:tblW w:w="0" w:type="auto"/>
        <w:tblLook w:val="04A0"/>
      </w:tblPr>
      <w:tblGrid>
        <w:gridCol w:w="2518"/>
        <w:gridCol w:w="3686"/>
        <w:gridCol w:w="141"/>
        <w:gridCol w:w="3226"/>
      </w:tblGrid>
      <w:tr w:rsidR="00C5008D" w:rsidRPr="00980DD3" w:rsidTr="00C5008D">
        <w:trPr>
          <w:trHeight w:val="375"/>
        </w:trPr>
        <w:tc>
          <w:tcPr>
            <w:tcW w:w="2518" w:type="dxa"/>
            <w:vMerge w:val="restart"/>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Предметные области</w:t>
            </w:r>
          </w:p>
        </w:tc>
        <w:tc>
          <w:tcPr>
            <w:tcW w:w="3686" w:type="dxa"/>
            <w:vMerge w:val="restart"/>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Учебные предметы</w:t>
            </w:r>
          </w:p>
          <w:p w:rsidR="00C5008D" w:rsidRPr="00980DD3" w:rsidRDefault="00C5008D" w:rsidP="00996E12">
            <w:pPr>
              <w:rPr>
                <w:rFonts w:ascii="Times New Roman" w:hAnsi="Times New Roman" w:cs="Times New Roman"/>
                <w:sz w:val="28"/>
                <w:szCs w:val="28"/>
              </w:rPr>
            </w:pPr>
          </w:p>
        </w:tc>
        <w:tc>
          <w:tcPr>
            <w:tcW w:w="3367" w:type="dxa"/>
            <w:gridSpan w:val="2"/>
            <w:tcBorders>
              <w:bottom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Класс</w:t>
            </w:r>
          </w:p>
        </w:tc>
      </w:tr>
      <w:tr w:rsidR="00C5008D" w:rsidRPr="00980DD3" w:rsidTr="00C5008D">
        <w:trPr>
          <w:trHeight w:val="180"/>
        </w:trPr>
        <w:tc>
          <w:tcPr>
            <w:tcW w:w="2518" w:type="dxa"/>
            <w:vMerge/>
          </w:tcPr>
          <w:p w:rsidR="00C5008D" w:rsidRPr="00980DD3" w:rsidRDefault="00C5008D" w:rsidP="00996E12">
            <w:pPr>
              <w:rPr>
                <w:rFonts w:ascii="Times New Roman" w:hAnsi="Times New Roman" w:cs="Times New Roman"/>
                <w:sz w:val="28"/>
                <w:szCs w:val="28"/>
              </w:rPr>
            </w:pPr>
          </w:p>
        </w:tc>
        <w:tc>
          <w:tcPr>
            <w:tcW w:w="3686" w:type="dxa"/>
            <w:vMerge/>
          </w:tcPr>
          <w:p w:rsidR="00C5008D" w:rsidRPr="00980DD3" w:rsidRDefault="00C5008D" w:rsidP="00996E12">
            <w:pPr>
              <w:rPr>
                <w:rFonts w:ascii="Times New Roman" w:hAnsi="Times New Roman" w:cs="Times New Roman"/>
                <w:sz w:val="28"/>
                <w:szCs w:val="28"/>
              </w:rPr>
            </w:pPr>
          </w:p>
        </w:tc>
        <w:tc>
          <w:tcPr>
            <w:tcW w:w="3367" w:type="dxa"/>
            <w:gridSpan w:val="2"/>
            <w:tcBorders>
              <w:top w:val="single" w:sz="4" w:space="0" w:color="auto"/>
            </w:tcBorders>
          </w:tcPr>
          <w:p w:rsidR="00C5008D" w:rsidRPr="00980DD3" w:rsidRDefault="00C5008D" w:rsidP="00996E12">
            <w:pPr>
              <w:rPr>
                <w:rFonts w:ascii="Times New Roman" w:hAnsi="Times New Roman" w:cs="Times New Roman"/>
                <w:sz w:val="28"/>
                <w:szCs w:val="28"/>
              </w:rPr>
            </w:pPr>
            <w:r>
              <w:rPr>
                <w:rFonts w:ascii="Times New Roman" w:hAnsi="Times New Roman" w:cs="Times New Roman"/>
                <w:sz w:val="28"/>
                <w:szCs w:val="28"/>
              </w:rPr>
              <w:t xml:space="preserve">     </w:t>
            </w:r>
            <w:r w:rsidRPr="00980DD3">
              <w:rPr>
                <w:rFonts w:ascii="Times New Roman" w:hAnsi="Times New Roman" w:cs="Times New Roman"/>
                <w:sz w:val="28"/>
                <w:szCs w:val="28"/>
              </w:rPr>
              <w:t>класс</w:t>
            </w:r>
          </w:p>
        </w:tc>
      </w:tr>
      <w:tr w:rsidR="00C5008D" w:rsidRPr="00980DD3" w:rsidTr="00996E12">
        <w:tc>
          <w:tcPr>
            <w:tcW w:w="9571" w:type="dxa"/>
            <w:gridSpan w:val="4"/>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Обязательная часть</w:t>
            </w:r>
          </w:p>
        </w:tc>
      </w:tr>
      <w:tr w:rsidR="00C5008D" w:rsidRPr="00980DD3" w:rsidTr="00C5008D">
        <w:trPr>
          <w:trHeight w:val="315"/>
        </w:trPr>
        <w:tc>
          <w:tcPr>
            <w:tcW w:w="2518" w:type="dxa"/>
            <w:vMerge w:val="restart"/>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Язык и речевая  практика</w:t>
            </w:r>
          </w:p>
        </w:tc>
        <w:tc>
          <w:tcPr>
            <w:tcW w:w="3827" w:type="dxa"/>
            <w:gridSpan w:val="2"/>
            <w:tcBorders>
              <w:bottom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Общение и чтение</w:t>
            </w:r>
          </w:p>
        </w:tc>
        <w:tc>
          <w:tcPr>
            <w:tcW w:w="3226" w:type="dxa"/>
            <w:tcBorders>
              <w:bottom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1</w:t>
            </w:r>
          </w:p>
        </w:tc>
      </w:tr>
      <w:tr w:rsidR="00C5008D" w:rsidRPr="00980DD3" w:rsidTr="00C5008D">
        <w:trPr>
          <w:trHeight w:val="255"/>
        </w:trPr>
        <w:tc>
          <w:tcPr>
            <w:tcW w:w="2518" w:type="dxa"/>
            <w:vMerge/>
          </w:tcPr>
          <w:p w:rsidR="00C5008D" w:rsidRPr="00980DD3" w:rsidRDefault="00C5008D" w:rsidP="00996E12">
            <w:pPr>
              <w:rPr>
                <w:rFonts w:ascii="Times New Roman" w:hAnsi="Times New Roman" w:cs="Times New Roman"/>
                <w:sz w:val="28"/>
                <w:szCs w:val="28"/>
              </w:rPr>
            </w:pPr>
          </w:p>
        </w:tc>
        <w:tc>
          <w:tcPr>
            <w:tcW w:w="3827" w:type="dxa"/>
            <w:gridSpan w:val="2"/>
            <w:tcBorders>
              <w:top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письмо</w:t>
            </w:r>
          </w:p>
        </w:tc>
        <w:tc>
          <w:tcPr>
            <w:tcW w:w="3226" w:type="dxa"/>
            <w:tcBorders>
              <w:top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1</w:t>
            </w:r>
          </w:p>
        </w:tc>
      </w:tr>
      <w:tr w:rsidR="00C5008D" w:rsidRPr="00980DD3" w:rsidTr="00C5008D">
        <w:tc>
          <w:tcPr>
            <w:tcW w:w="2518" w:type="dxa"/>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Математика</w:t>
            </w:r>
          </w:p>
        </w:tc>
        <w:tc>
          <w:tcPr>
            <w:tcW w:w="3827" w:type="dxa"/>
            <w:gridSpan w:val="2"/>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Математические представления</w:t>
            </w:r>
          </w:p>
        </w:tc>
        <w:tc>
          <w:tcPr>
            <w:tcW w:w="3226" w:type="dxa"/>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1</w:t>
            </w:r>
          </w:p>
        </w:tc>
      </w:tr>
      <w:tr w:rsidR="00C5008D" w:rsidRPr="00980DD3" w:rsidTr="00C5008D">
        <w:trPr>
          <w:trHeight w:val="285"/>
        </w:trPr>
        <w:tc>
          <w:tcPr>
            <w:tcW w:w="2518" w:type="dxa"/>
            <w:vMerge w:val="restart"/>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Естествознание</w:t>
            </w:r>
          </w:p>
          <w:p w:rsidR="00C5008D" w:rsidRPr="00980DD3" w:rsidRDefault="00C5008D" w:rsidP="00996E12">
            <w:pPr>
              <w:rPr>
                <w:rFonts w:ascii="Times New Roman" w:hAnsi="Times New Roman" w:cs="Times New Roman"/>
                <w:sz w:val="28"/>
                <w:szCs w:val="28"/>
              </w:rPr>
            </w:pPr>
          </w:p>
        </w:tc>
        <w:tc>
          <w:tcPr>
            <w:tcW w:w="3827" w:type="dxa"/>
            <w:gridSpan w:val="2"/>
            <w:tcBorders>
              <w:bottom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Развитие речи</w:t>
            </w:r>
          </w:p>
        </w:tc>
        <w:tc>
          <w:tcPr>
            <w:tcW w:w="3226" w:type="dxa"/>
            <w:tcBorders>
              <w:bottom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1</w:t>
            </w:r>
          </w:p>
        </w:tc>
      </w:tr>
      <w:tr w:rsidR="00C5008D" w:rsidRPr="00980DD3" w:rsidTr="00C5008D">
        <w:trPr>
          <w:trHeight w:val="255"/>
        </w:trPr>
        <w:tc>
          <w:tcPr>
            <w:tcW w:w="2518" w:type="dxa"/>
            <w:vMerge/>
          </w:tcPr>
          <w:p w:rsidR="00C5008D" w:rsidRPr="00980DD3" w:rsidRDefault="00C5008D" w:rsidP="00996E12">
            <w:pPr>
              <w:rPr>
                <w:rFonts w:ascii="Times New Roman" w:hAnsi="Times New Roman" w:cs="Times New Roman"/>
                <w:sz w:val="28"/>
                <w:szCs w:val="28"/>
              </w:rPr>
            </w:pPr>
          </w:p>
        </w:tc>
        <w:tc>
          <w:tcPr>
            <w:tcW w:w="3827" w:type="dxa"/>
            <w:gridSpan w:val="2"/>
            <w:tcBorders>
              <w:top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Окружающий природный мир</w:t>
            </w:r>
          </w:p>
        </w:tc>
        <w:tc>
          <w:tcPr>
            <w:tcW w:w="3226" w:type="dxa"/>
            <w:tcBorders>
              <w:top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1</w:t>
            </w:r>
          </w:p>
        </w:tc>
      </w:tr>
      <w:tr w:rsidR="00C5008D" w:rsidRPr="00980DD3" w:rsidTr="00C5008D">
        <w:trPr>
          <w:trHeight w:val="255"/>
        </w:trPr>
        <w:tc>
          <w:tcPr>
            <w:tcW w:w="2518" w:type="dxa"/>
            <w:vMerge w:val="restart"/>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Человек</w:t>
            </w:r>
          </w:p>
          <w:p w:rsidR="00C5008D" w:rsidRPr="00980DD3" w:rsidRDefault="00C5008D" w:rsidP="00996E12">
            <w:pPr>
              <w:rPr>
                <w:rFonts w:ascii="Times New Roman" w:hAnsi="Times New Roman" w:cs="Times New Roman"/>
                <w:sz w:val="28"/>
                <w:szCs w:val="28"/>
              </w:rPr>
            </w:pPr>
          </w:p>
        </w:tc>
        <w:tc>
          <w:tcPr>
            <w:tcW w:w="3827" w:type="dxa"/>
            <w:gridSpan w:val="2"/>
            <w:tcBorders>
              <w:bottom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Жизнедеятельность  человека</w:t>
            </w:r>
          </w:p>
        </w:tc>
        <w:tc>
          <w:tcPr>
            <w:tcW w:w="3226" w:type="dxa"/>
            <w:tcBorders>
              <w:bottom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0.5</w:t>
            </w:r>
          </w:p>
        </w:tc>
      </w:tr>
      <w:tr w:rsidR="00C5008D" w:rsidRPr="00980DD3" w:rsidTr="00C5008D">
        <w:trPr>
          <w:trHeight w:val="330"/>
        </w:trPr>
        <w:tc>
          <w:tcPr>
            <w:tcW w:w="2518" w:type="dxa"/>
            <w:vMerge/>
          </w:tcPr>
          <w:p w:rsidR="00C5008D" w:rsidRPr="00980DD3" w:rsidRDefault="00C5008D" w:rsidP="00996E12">
            <w:pPr>
              <w:rPr>
                <w:rFonts w:ascii="Times New Roman" w:hAnsi="Times New Roman" w:cs="Times New Roman"/>
                <w:sz w:val="28"/>
                <w:szCs w:val="28"/>
              </w:rPr>
            </w:pPr>
          </w:p>
        </w:tc>
        <w:tc>
          <w:tcPr>
            <w:tcW w:w="3827" w:type="dxa"/>
            <w:gridSpan w:val="2"/>
            <w:tcBorders>
              <w:top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Самообслуживание</w:t>
            </w:r>
          </w:p>
        </w:tc>
        <w:tc>
          <w:tcPr>
            <w:tcW w:w="3226" w:type="dxa"/>
            <w:tcBorders>
              <w:top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0.5</w:t>
            </w:r>
          </w:p>
        </w:tc>
      </w:tr>
      <w:tr w:rsidR="00C5008D" w:rsidRPr="00980DD3" w:rsidTr="00C5008D">
        <w:trPr>
          <w:trHeight w:val="315"/>
        </w:trPr>
        <w:tc>
          <w:tcPr>
            <w:tcW w:w="2518" w:type="dxa"/>
            <w:vMerge w:val="restart"/>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lastRenderedPageBreak/>
              <w:t>Искусство</w:t>
            </w:r>
          </w:p>
          <w:p w:rsidR="00C5008D" w:rsidRPr="00980DD3" w:rsidRDefault="00C5008D" w:rsidP="00996E12">
            <w:pPr>
              <w:rPr>
                <w:rFonts w:ascii="Times New Roman" w:hAnsi="Times New Roman" w:cs="Times New Roman"/>
                <w:sz w:val="28"/>
                <w:szCs w:val="28"/>
              </w:rPr>
            </w:pPr>
          </w:p>
        </w:tc>
        <w:tc>
          <w:tcPr>
            <w:tcW w:w="3827" w:type="dxa"/>
            <w:gridSpan w:val="2"/>
            <w:tcBorders>
              <w:bottom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Музыка</w:t>
            </w:r>
          </w:p>
        </w:tc>
        <w:tc>
          <w:tcPr>
            <w:tcW w:w="3226" w:type="dxa"/>
            <w:tcBorders>
              <w:bottom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0.5</w:t>
            </w:r>
          </w:p>
        </w:tc>
      </w:tr>
      <w:tr w:rsidR="00C5008D" w:rsidRPr="00980DD3" w:rsidTr="00C5008D">
        <w:trPr>
          <w:trHeight w:val="255"/>
        </w:trPr>
        <w:tc>
          <w:tcPr>
            <w:tcW w:w="2518" w:type="dxa"/>
            <w:vMerge/>
          </w:tcPr>
          <w:p w:rsidR="00C5008D" w:rsidRPr="00980DD3" w:rsidRDefault="00C5008D" w:rsidP="00996E12">
            <w:pPr>
              <w:rPr>
                <w:rFonts w:ascii="Times New Roman" w:hAnsi="Times New Roman" w:cs="Times New Roman"/>
                <w:sz w:val="28"/>
                <w:szCs w:val="28"/>
              </w:rPr>
            </w:pPr>
          </w:p>
        </w:tc>
        <w:tc>
          <w:tcPr>
            <w:tcW w:w="3827" w:type="dxa"/>
            <w:gridSpan w:val="2"/>
            <w:tcBorders>
              <w:top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Изобразительное  искусство</w:t>
            </w:r>
          </w:p>
        </w:tc>
        <w:tc>
          <w:tcPr>
            <w:tcW w:w="3226" w:type="dxa"/>
            <w:tcBorders>
              <w:top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0.5</w:t>
            </w:r>
          </w:p>
        </w:tc>
      </w:tr>
      <w:tr w:rsidR="00C5008D" w:rsidRPr="00980DD3" w:rsidTr="00C5008D">
        <w:tc>
          <w:tcPr>
            <w:tcW w:w="2518" w:type="dxa"/>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Технология</w:t>
            </w:r>
          </w:p>
        </w:tc>
        <w:tc>
          <w:tcPr>
            <w:tcW w:w="3827" w:type="dxa"/>
            <w:gridSpan w:val="2"/>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Предметные действия</w:t>
            </w:r>
          </w:p>
        </w:tc>
        <w:tc>
          <w:tcPr>
            <w:tcW w:w="3226" w:type="dxa"/>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0.5</w:t>
            </w:r>
          </w:p>
        </w:tc>
      </w:tr>
      <w:tr w:rsidR="00C5008D" w:rsidRPr="00980DD3" w:rsidTr="00C5008D">
        <w:tc>
          <w:tcPr>
            <w:tcW w:w="2518" w:type="dxa"/>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Физическая культура</w:t>
            </w:r>
          </w:p>
        </w:tc>
        <w:tc>
          <w:tcPr>
            <w:tcW w:w="3827" w:type="dxa"/>
            <w:gridSpan w:val="2"/>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Адаптивная физическая культура</w:t>
            </w:r>
          </w:p>
        </w:tc>
        <w:tc>
          <w:tcPr>
            <w:tcW w:w="3226" w:type="dxa"/>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0.5</w:t>
            </w:r>
          </w:p>
        </w:tc>
      </w:tr>
      <w:tr w:rsidR="00C5008D" w:rsidRPr="00980DD3" w:rsidTr="00C5008D">
        <w:tc>
          <w:tcPr>
            <w:tcW w:w="6345" w:type="dxa"/>
            <w:gridSpan w:val="3"/>
            <w:tcBorders>
              <w:right w:val="single" w:sz="4" w:space="0" w:color="auto"/>
            </w:tcBorders>
          </w:tcPr>
          <w:p w:rsidR="00C5008D" w:rsidRPr="00980DD3" w:rsidRDefault="00C5008D" w:rsidP="00996E12">
            <w:pPr>
              <w:rPr>
                <w:rFonts w:ascii="Times New Roman" w:hAnsi="Times New Roman" w:cs="Times New Roman"/>
                <w:sz w:val="28"/>
                <w:szCs w:val="28"/>
              </w:rPr>
            </w:pPr>
            <w:r w:rsidRPr="00980DD3">
              <w:rPr>
                <w:rFonts w:ascii="Times New Roman" w:hAnsi="Times New Roman" w:cs="Times New Roman"/>
                <w:sz w:val="28"/>
                <w:szCs w:val="28"/>
              </w:rPr>
              <w:t xml:space="preserve">                Всего: максимальная нагрузка учащегося</w:t>
            </w:r>
          </w:p>
        </w:tc>
        <w:tc>
          <w:tcPr>
            <w:tcW w:w="3226" w:type="dxa"/>
            <w:tcBorders>
              <w:left w:val="single" w:sz="4" w:space="0" w:color="auto"/>
            </w:tcBorders>
          </w:tcPr>
          <w:p w:rsidR="00C5008D" w:rsidRPr="00980DD3" w:rsidRDefault="00C5008D" w:rsidP="00996E12">
            <w:pPr>
              <w:ind w:left="237"/>
              <w:rPr>
                <w:rFonts w:ascii="Times New Roman" w:hAnsi="Times New Roman" w:cs="Times New Roman"/>
                <w:sz w:val="28"/>
                <w:szCs w:val="28"/>
              </w:rPr>
            </w:pPr>
            <w:r w:rsidRPr="00980DD3">
              <w:rPr>
                <w:rFonts w:ascii="Times New Roman" w:hAnsi="Times New Roman" w:cs="Times New Roman"/>
                <w:sz w:val="28"/>
                <w:szCs w:val="28"/>
              </w:rPr>
              <w:t>8ч.</w:t>
            </w:r>
          </w:p>
        </w:tc>
      </w:tr>
    </w:tbl>
    <w:p w:rsidR="00C5008D" w:rsidRDefault="00C5008D" w:rsidP="00C5008D"/>
    <w:p w:rsidR="0064493F" w:rsidRDefault="0064493F" w:rsidP="00C5008D">
      <w:pPr>
        <w:spacing w:after="0" w:line="360" w:lineRule="auto"/>
        <w:jc w:val="both"/>
        <w:rPr>
          <w:rFonts w:ascii="Times New Roman" w:hAnsi="Times New Roman"/>
          <w:sz w:val="28"/>
          <w:szCs w:val="28"/>
        </w:rPr>
      </w:pPr>
      <w:bookmarkStart w:id="17" w:name="_GoBack"/>
      <w:bookmarkEnd w:id="17"/>
    </w:p>
    <w:p w:rsidR="00446D98" w:rsidRPr="00276B54" w:rsidRDefault="00C81E70" w:rsidP="00276B54">
      <w:pPr>
        <w:pStyle w:val="3"/>
        <w:jc w:val="center"/>
        <w:rPr>
          <w:rFonts w:ascii="Times New Roman" w:hAnsi="Times New Roman" w:cs="Times New Roman"/>
          <w:i w:val="0"/>
        </w:rPr>
      </w:pPr>
      <w:bookmarkStart w:id="18" w:name="_Toc289117713"/>
      <w:r>
        <w:rPr>
          <w:rFonts w:ascii="Times New Roman" w:hAnsi="Times New Roman" w:cs="Times New Roman"/>
          <w:i w:val="0"/>
        </w:rPr>
        <w:t>2</w:t>
      </w:r>
      <w:r w:rsidR="00446D98" w:rsidRPr="00276B54">
        <w:rPr>
          <w:rFonts w:ascii="Times New Roman" w:hAnsi="Times New Roman" w:cs="Times New Roman"/>
          <w:i w:val="0"/>
        </w:rPr>
        <w:t>.3.2.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18"/>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Кадровые условия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446D98">
        <w:rPr>
          <w:rFonts w:ascii="Times New Roman" w:hAnsi="Times New Roman"/>
          <w:kern w:val="2"/>
          <w:sz w:val="28"/>
          <w:szCs w:val="28"/>
        </w:rPr>
        <w:t>Кадровое обеспечение</w:t>
      </w:r>
      <w:r>
        <w:rPr>
          <w:rFonts w:ascii="Times New Roman" w:hAnsi="Times New Roman"/>
          <w:kern w:val="2"/>
          <w:sz w:val="28"/>
          <w:szCs w:val="28"/>
        </w:rPr>
        <w:t>-</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w:t>
      </w:r>
      <w:proofErr w:type="gramStart"/>
      <w:r w:rsidRPr="00124847">
        <w:rPr>
          <w:rFonts w:ascii="Times New Roman" w:hAnsi="Times New Roman"/>
          <w:kern w:val="2"/>
          <w:sz w:val="28"/>
          <w:szCs w:val="28"/>
        </w:rPr>
        <w:t>обучающихся</w:t>
      </w:r>
      <w:proofErr w:type="gramEnd"/>
      <w:r w:rsidRPr="00124847">
        <w:rPr>
          <w:rFonts w:ascii="Times New Roman" w:hAnsi="Times New Roman"/>
          <w:kern w:val="2"/>
          <w:sz w:val="28"/>
          <w:szCs w:val="28"/>
        </w:rPr>
        <w:t xml:space="preserve">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proofErr w:type="gramStart"/>
      <w:r w:rsidRPr="00124847">
        <w:rPr>
          <w:rFonts w:ascii="Times New Roman" w:hAnsi="Times New Roman"/>
          <w:kern w:val="2"/>
          <w:sz w:val="28"/>
          <w:szCs w:val="28"/>
        </w:rPr>
        <w:t>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roofErr w:type="gramEnd"/>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w:t>
      </w:r>
      <w:r>
        <w:rPr>
          <w:rFonts w:ascii="Times New Roman" w:hAnsi="Times New Roman"/>
          <w:kern w:val="2"/>
          <w:sz w:val="28"/>
          <w:szCs w:val="28"/>
        </w:rPr>
        <w:lastRenderedPageBreak/>
        <w:t>варианты программ 6.2., 6.3. и 6.4.</w:t>
      </w:r>
      <w:r w:rsidRPr="00124847">
        <w:rPr>
          <w:rFonts w:ascii="Times New Roman" w:hAnsi="Times New Roman"/>
          <w:kern w:val="2"/>
          <w:sz w:val="28"/>
          <w:szCs w:val="28"/>
        </w:rPr>
        <w:t xml:space="preserve"> </w:t>
      </w:r>
      <w:proofErr w:type="gramStart"/>
      <w:r w:rsidRPr="00124847">
        <w:rPr>
          <w:rFonts w:ascii="Times New Roman" w:hAnsi="Times New Roman"/>
          <w:kern w:val="2"/>
          <w:sz w:val="28"/>
          <w:szCs w:val="28"/>
        </w:rPr>
        <w:t>для</w:t>
      </w:r>
      <w:proofErr w:type="gramEnd"/>
      <w:r w:rsidRPr="00124847">
        <w:rPr>
          <w:rFonts w:ascii="Times New Roman" w:hAnsi="Times New Roman"/>
          <w:kern w:val="2"/>
          <w:sz w:val="28"/>
          <w:szCs w:val="28"/>
        </w:rPr>
        <w:t xml:space="preserve">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proofErr w:type="gramStart"/>
      <w:r w:rsidRPr="00124847">
        <w:rPr>
          <w:rFonts w:ascii="Times New Roman" w:hAnsi="Times New Roman"/>
          <w:kern w:val="2"/>
          <w:sz w:val="28"/>
          <w:szCs w:val="28"/>
        </w:rPr>
        <w:t xml:space="preserve">Учителя, реализующие адаптированные </w:t>
      </w:r>
      <w:r>
        <w:rPr>
          <w:rFonts w:ascii="Times New Roman" w:hAnsi="Times New Roman"/>
          <w:kern w:val="2"/>
          <w:sz w:val="28"/>
          <w:szCs w:val="28"/>
        </w:rPr>
        <w:t>обще</w:t>
      </w:r>
      <w:r w:rsidRPr="00124847">
        <w:rPr>
          <w:rFonts w:ascii="Times New Roman" w:hAnsi="Times New Roman"/>
          <w:kern w:val="2"/>
          <w:sz w:val="28"/>
          <w:szCs w:val="28"/>
        </w:rPr>
        <w:t>образовательные программы на основе ИП для обучающихся с ТМНР, должны иметь высшее 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w:t>
      </w:r>
      <w:proofErr w:type="gramEnd"/>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124847">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«Специальная психология»;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«Логопедия»;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w:t>
      </w:r>
      <w:r w:rsidRPr="00124847">
        <w:rPr>
          <w:rFonts w:ascii="Times New Roman" w:hAnsi="Times New Roman"/>
          <w:kern w:val="2"/>
          <w:sz w:val="28"/>
          <w:szCs w:val="28"/>
        </w:rPr>
        <w:lastRenderedPageBreak/>
        <w:t xml:space="preserve">«Педагогическое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адаптивной физической культуры должен иметь:</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proofErr w:type="gramStart"/>
      <w:r w:rsidRPr="00124847">
        <w:rPr>
          <w:rFonts w:ascii="Times New Roman" w:hAnsi="Times New Roman"/>
          <w:kern w:val="2"/>
          <w:sz w:val="28"/>
          <w:szCs w:val="28"/>
        </w:rPr>
        <w:t>обучающимися</w:t>
      </w:r>
      <w:proofErr w:type="gramEnd"/>
      <w:r w:rsidRPr="00124847">
        <w:rPr>
          <w:rFonts w:ascii="Times New Roman" w:hAnsi="Times New Roman"/>
          <w:kern w:val="2"/>
          <w:sz w:val="28"/>
          <w:szCs w:val="28"/>
        </w:rPr>
        <w:t xml:space="preserve"> с НОДА для удовлетворения их особых образовательных потребностей.</w:t>
      </w:r>
    </w:p>
    <w:p w:rsidR="00446D98" w:rsidRPr="00276B54" w:rsidRDefault="00446D98"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Финансовые условия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Стандарт исходит из параметров уже имеющегося финансирования </w:t>
      </w:r>
      <w:r w:rsidRPr="00276B54">
        <w:rPr>
          <w:rFonts w:ascii="Times New Roman" w:hAnsi="Times New Roman" w:cs="Times New Roman"/>
          <w:kern w:val="2"/>
          <w:sz w:val="28"/>
          <w:szCs w:val="28"/>
        </w:rPr>
        <w:lastRenderedPageBreak/>
        <w:t>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w:t>
      </w:r>
      <w:proofErr w:type="spellStart"/>
      <w:r w:rsidRPr="00276B54">
        <w:rPr>
          <w:rFonts w:ascii="Times New Roman" w:hAnsi="Times New Roman" w:cs="Times New Roman"/>
          <w:kern w:val="2"/>
          <w:sz w:val="28"/>
          <w:szCs w:val="28"/>
        </w:rPr>
        <w:t>подушевое</w:t>
      </w:r>
      <w:proofErr w:type="spellEnd"/>
      <w:r w:rsidRPr="00276B54">
        <w:rPr>
          <w:rFonts w:ascii="Times New Roman" w:hAnsi="Times New Roman" w:cs="Times New Roman"/>
          <w:kern w:val="2"/>
          <w:sz w:val="28"/>
          <w:szCs w:val="28"/>
        </w:rPr>
        <w:t>»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9" w:anchor="Par182" w:history="1">
        <w:r w:rsidRPr="00276B54">
          <w:rPr>
            <w:rStyle w:val="a7"/>
            <w:rFonts w:ascii="Times New Roman" w:hAnsi="Times New Roman" w:cs="Times New Roman"/>
            <w:color w:val="auto"/>
            <w:sz w:val="28"/>
            <w:szCs w:val="28"/>
          </w:rPr>
          <w:t>пунктом 3 части 1 статьи 8</w:t>
        </w:r>
      </w:hyperlink>
      <w:r w:rsidRPr="00276B54">
        <w:rPr>
          <w:rFonts w:ascii="Times New Roman" w:hAnsi="Times New Roman" w:cs="Times New Roman"/>
          <w:kern w:val="2"/>
          <w:sz w:val="28"/>
          <w:szCs w:val="28"/>
        </w:rPr>
        <w:t xml:space="preserve">Закона. </w:t>
      </w:r>
      <w:proofErr w:type="gramStart"/>
      <w:r w:rsidRPr="00276B54">
        <w:rPr>
          <w:rFonts w:ascii="Times New Roman" w:hAnsi="Times New Roman" w:cs="Times New Roman"/>
          <w:kern w:val="2"/>
          <w:sz w:val="28"/>
          <w:szCs w:val="28"/>
        </w:rPr>
        <w:t>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276B54">
        <w:rPr>
          <w:rFonts w:ascii="Times New Roman" w:hAnsi="Times New Roman" w:cs="Times New Roman"/>
          <w:kern w:val="2"/>
          <w:sz w:val="28"/>
          <w:szCs w:val="28"/>
        </w:rPr>
        <w:t xml:space="preserve"> учетом иных, предусмотренных Законом, особенностей организации и осуществления образовательной деятельности (для различных </w:t>
      </w:r>
      <w:proofErr w:type="gramStart"/>
      <w:r w:rsidRPr="00276B54">
        <w:rPr>
          <w:rFonts w:ascii="Times New Roman" w:hAnsi="Times New Roman" w:cs="Times New Roman"/>
          <w:kern w:val="2"/>
          <w:sz w:val="28"/>
          <w:szCs w:val="28"/>
        </w:rPr>
        <w:t>категорий</w:t>
      </w:r>
      <w:proofErr w:type="gramEnd"/>
      <w:r w:rsidRPr="00276B54">
        <w:rPr>
          <w:rFonts w:ascii="Times New Roman" w:hAnsi="Times New Roman" w:cs="Times New Roman"/>
          <w:kern w:val="2"/>
          <w:sz w:val="28"/>
          <w:szCs w:val="28"/>
        </w:rPr>
        <w:t xml:space="preserve"> обучающихся) в расчете на одного обучающегося, если иное не установлено настоящей статьей.</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276B54">
        <w:rPr>
          <w:rFonts w:ascii="Times New Roman" w:hAnsi="Times New Roman" w:cs="Times New Roman"/>
          <w:kern w:val="2"/>
          <w:sz w:val="28"/>
          <w:szCs w:val="28"/>
        </w:rPr>
        <w:t xml:space="preserve"> </w:t>
      </w:r>
      <w:r w:rsidRPr="00276B54">
        <w:rPr>
          <w:rFonts w:ascii="Times New Roman" w:hAnsi="Times New Roman" w:cs="Times New Roman"/>
          <w:kern w:val="2"/>
          <w:sz w:val="28"/>
          <w:szCs w:val="28"/>
        </w:rPr>
        <w:lastRenderedPageBreak/>
        <w:t xml:space="preserve">обучающимися с ОВЗ.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Финансовые условия реализации основной </w:t>
      </w:r>
      <w:r w:rsidR="0064493F" w:rsidRPr="00276B54">
        <w:rPr>
          <w:rFonts w:ascii="Times New Roman" w:hAnsi="Times New Roman" w:cs="Times New Roman"/>
          <w:kern w:val="2"/>
          <w:sz w:val="28"/>
          <w:szCs w:val="28"/>
        </w:rPr>
        <w:t>обще</w:t>
      </w:r>
      <w:r w:rsidRPr="00276B54">
        <w:rPr>
          <w:rFonts w:ascii="Times New Roman" w:hAnsi="Times New Roman" w:cs="Times New Roman"/>
          <w:kern w:val="2"/>
          <w:sz w:val="28"/>
          <w:szCs w:val="28"/>
        </w:rPr>
        <w:t>образовательной программы начального общего образования детей с ТМНР должны:</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Структура расходов на образование включает: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образование ребенка на основе индивидуальной программы обучения (ИПО) и индивидуального учебного плана;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сопровождение, обеспечение ухода и присмотра за ребенком в период его нахождения в образовательной организации;</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консультирование родителей и членов семей по вопросам образования ребенка;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Расчет объема </w:t>
      </w:r>
      <w:proofErr w:type="spellStart"/>
      <w:r w:rsidRPr="00276B54">
        <w:rPr>
          <w:rFonts w:ascii="Times New Roman" w:hAnsi="Times New Roman" w:cs="Times New Roman"/>
          <w:kern w:val="2"/>
          <w:sz w:val="28"/>
          <w:szCs w:val="28"/>
        </w:rPr>
        <w:t>подушевого</w:t>
      </w:r>
      <w:proofErr w:type="spellEnd"/>
      <w:r w:rsidRPr="00276B54">
        <w:rPr>
          <w:rFonts w:ascii="Times New Roman" w:hAnsi="Times New Roman" w:cs="Times New Roman"/>
          <w:kern w:val="2"/>
          <w:sz w:val="28"/>
          <w:szCs w:val="28"/>
        </w:rPr>
        <w:t xml:space="preserve">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w:t>
      </w:r>
      <w:r w:rsidRPr="00276B54">
        <w:rPr>
          <w:rFonts w:ascii="Times New Roman" w:hAnsi="Times New Roman" w:cs="Times New Roman"/>
          <w:kern w:val="2"/>
          <w:sz w:val="28"/>
          <w:szCs w:val="28"/>
        </w:rPr>
        <w:lastRenderedPageBreak/>
        <w:t xml:space="preserve">обучения и в индивидуальном учебном плане, </w:t>
      </w:r>
      <w:proofErr w:type="gramStart"/>
      <w:r w:rsidRPr="00276B54">
        <w:rPr>
          <w:rFonts w:ascii="Times New Roman" w:hAnsi="Times New Roman" w:cs="Times New Roman"/>
          <w:kern w:val="2"/>
          <w:sz w:val="28"/>
          <w:szCs w:val="28"/>
        </w:rPr>
        <w:t>разработанными</w:t>
      </w:r>
      <w:proofErr w:type="gramEnd"/>
      <w:r w:rsidRPr="00276B54">
        <w:rPr>
          <w:rFonts w:ascii="Times New Roman" w:hAnsi="Times New Roman" w:cs="Times New Roman"/>
          <w:kern w:val="2"/>
          <w:sz w:val="28"/>
          <w:szCs w:val="28"/>
        </w:rPr>
        <w:t xml:space="preserve"> образовательным учреждением.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w:t>
      </w:r>
      <w:proofErr w:type="spellStart"/>
      <w:r w:rsidRPr="00276B54">
        <w:rPr>
          <w:rFonts w:ascii="Times New Roman" w:hAnsi="Times New Roman" w:cs="Times New Roman"/>
          <w:kern w:val="2"/>
          <w:sz w:val="28"/>
          <w:szCs w:val="28"/>
        </w:rPr>
        <w:t>тьюторами</w:t>
      </w:r>
      <w:proofErr w:type="spellEnd"/>
      <w:r w:rsidRPr="00276B54">
        <w:rPr>
          <w:rFonts w:ascii="Times New Roman" w:hAnsi="Times New Roman" w:cs="Times New Roman"/>
          <w:kern w:val="2"/>
          <w:sz w:val="28"/>
          <w:szCs w:val="28"/>
        </w:rPr>
        <w:t xml:space="preserve">.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4. 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предоставления платных дополнительных образовательных и иных предусмотренных уставом образовательного учреждения услуг;</w:t>
      </w:r>
    </w:p>
    <w:p w:rsidR="00446D98" w:rsidRPr="00276B54" w:rsidRDefault="00446D98" w:rsidP="00276B54">
      <w:pPr>
        <w:shd w:val="clear" w:color="auto" w:fill="FFFFFF"/>
        <w:autoSpaceDE w:val="0"/>
        <w:autoSpaceDN w:val="0"/>
        <w:adjustRightInd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добровольных пожертвований и целевых взносов  физических и (или) юридических лиц.</w:t>
      </w:r>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Материально-технические условия</w:t>
      </w:r>
    </w:p>
    <w:p w:rsidR="0064493F" w:rsidRPr="00276B54" w:rsidRDefault="0064493F" w:rsidP="00276B54">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276B54">
        <w:rPr>
          <w:rFonts w:ascii="Times New Roman" w:hAnsi="Times New Roman" w:cs="Times New Roman"/>
          <w:kern w:val="2"/>
          <w:sz w:val="28"/>
          <w:szCs w:val="28"/>
        </w:rPr>
        <w:t xml:space="preserve">Важным условием реализации основной общеобразовательной программы НОО для </w:t>
      </w:r>
      <w:proofErr w:type="gramStart"/>
      <w:r w:rsidRPr="00276B54">
        <w:rPr>
          <w:rFonts w:ascii="Times New Roman" w:hAnsi="Times New Roman" w:cs="Times New Roman"/>
          <w:kern w:val="2"/>
          <w:sz w:val="28"/>
          <w:szCs w:val="28"/>
        </w:rPr>
        <w:t>обучающихся</w:t>
      </w:r>
      <w:proofErr w:type="gramEnd"/>
      <w:r w:rsidRPr="00276B54">
        <w:rPr>
          <w:rFonts w:ascii="Times New Roman" w:hAnsi="Times New Roman" w:cs="Times New Roman"/>
          <w:kern w:val="2"/>
          <w:sz w:val="28"/>
          <w:szCs w:val="28"/>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 санитарно-бытовых условий (наличие оборудованных гардеробов, санузлов, мест личной гигиены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пожарной и </w:t>
      </w:r>
      <w:proofErr w:type="spellStart"/>
      <w:r w:rsidRPr="00276B54">
        <w:rPr>
          <w:rFonts w:ascii="Times New Roman" w:hAnsi="Times New Roman" w:cs="Times New Roman"/>
          <w:kern w:val="2"/>
          <w:sz w:val="28"/>
          <w:szCs w:val="28"/>
        </w:rPr>
        <w:t>электробезопасности</w:t>
      </w:r>
      <w:proofErr w:type="spellEnd"/>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требований охраны труда;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возможность для беспрепятственного доступа </w:t>
      </w:r>
      <w:proofErr w:type="gramStart"/>
      <w:r w:rsidRPr="00276B54">
        <w:rPr>
          <w:rFonts w:ascii="Times New Roman" w:hAnsi="Times New Roman" w:cs="Times New Roman"/>
          <w:kern w:val="2"/>
          <w:sz w:val="28"/>
          <w:szCs w:val="28"/>
        </w:rPr>
        <w:t>обучающихся</w:t>
      </w:r>
      <w:proofErr w:type="gramEnd"/>
      <w:r w:rsidRPr="00276B54">
        <w:rPr>
          <w:rFonts w:ascii="Times New Roman" w:hAnsi="Times New Roman" w:cs="Times New Roman"/>
          <w:kern w:val="2"/>
          <w:sz w:val="28"/>
          <w:szCs w:val="28"/>
        </w:rPr>
        <w:t xml:space="preserve"> к информации, объектам инфраструктуры образовательного учреждения</w:t>
      </w:r>
      <w:r w:rsidRPr="00276B54">
        <w:rPr>
          <w:rFonts w:ascii="Times New Roman" w:hAnsi="Times New Roman" w:cs="Times New Roman"/>
          <w:kern w:val="2"/>
          <w:sz w:val="28"/>
          <w:szCs w:val="28"/>
          <w:vertAlign w:val="superscript"/>
        </w:rPr>
        <w:footnoteReference w:id="5"/>
      </w:r>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276B54">
        <w:rPr>
          <w:rFonts w:ascii="Times New Roman" w:hAnsi="Times New Roman" w:cs="Times New Roman"/>
          <w:kern w:val="2"/>
          <w:sz w:val="28"/>
          <w:szCs w:val="28"/>
        </w:rPr>
        <w:t>к</w:t>
      </w:r>
      <w:proofErr w:type="gramEnd"/>
      <w:r w:rsidRPr="00276B54">
        <w:rPr>
          <w:rFonts w:ascii="Times New Roman" w:hAnsi="Times New Roman" w:cs="Times New Roman"/>
          <w:kern w:val="2"/>
          <w:sz w:val="28"/>
          <w:szCs w:val="28"/>
        </w:rPr>
        <w:t>:</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w:t>
      </w:r>
      <w:proofErr w:type="gramEnd"/>
      <w:r w:rsidRPr="00276B54">
        <w:rPr>
          <w:rFonts w:ascii="Times New Roman" w:hAnsi="Times New Roman" w:cs="Times New Roman"/>
          <w:kern w:val="2"/>
          <w:sz w:val="28"/>
          <w:szCs w:val="28"/>
        </w:rPr>
        <w:t xml:space="preserve">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w:t>
      </w:r>
      <w:proofErr w:type="spellStart"/>
      <w:r w:rsidRPr="00276B54">
        <w:rPr>
          <w:rFonts w:ascii="Times New Roman" w:hAnsi="Times New Roman" w:cs="Times New Roman"/>
          <w:kern w:val="2"/>
          <w:sz w:val="28"/>
          <w:szCs w:val="28"/>
        </w:rPr>
        <w:t>медиатеки</w:t>
      </w:r>
      <w:proofErr w:type="spellEnd"/>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lastRenderedPageBreak/>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предназначенным для занятий музыкой, изобразительным искусством;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актовому залу;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спортивным залам, бассейнам, игровому и спортивному оборудованию;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для медицинского персонала;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мебели, офисному оснащению и  хозяйственному инвентарю;</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276B54">
        <w:rPr>
          <w:rFonts w:ascii="Times New Roman" w:hAnsi="Times New Roman" w:cs="Times New Roman"/>
          <w:kern w:val="2"/>
          <w:sz w:val="28"/>
          <w:szCs w:val="28"/>
        </w:rPr>
        <w:t>к</w:t>
      </w:r>
      <w:proofErr w:type="gramEnd"/>
      <w:r w:rsidRPr="00276B54">
        <w:rPr>
          <w:rFonts w:ascii="Times New Roman" w:hAnsi="Times New Roman" w:cs="Times New Roman"/>
          <w:kern w:val="2"/>
          <w:sz w:val="28"/>
          <w:szCs w:val="28"/>
        </w:rPr>
        <w:t>:</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организации пространства, в котором обучается ребёнок с НОДА;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техническим средствам комфортного доступа ребёнка с НОДА к образованию (</w:t>
      </w:r>
      <w:proofErr w:type="spellStart"/>
      <w:r w:rsidRPr="00276B54">
        <w:rPr>
          <w:rFonts w:ascii="Times New Roman" w:hAnsi="Times New Roman" w:cs="Times New Roman"/>
          <w:kern w:val="2"/>
          <w:sz w:val="28"/>
          <w:szCs w:val="28"/>
        </w:rPr>
        <w:t>ассистивные</w:t>
      </w:r>
      <w:proofErr w:type="spellEnd"/>
      <w:r w:rsidRPr="00276B54">
        <w:rPr>
          <w:rFonts w:ascii="Times New Roman" w:hAnsi="Times New Roman" w:cs="Times New Roman"/>
          <w:kern w:val="2"/>
          <w:sz w:val="28"/>
          <w:szCs w:val="28"/>
        </w:rPr>
        <w:t xml:space="preserve"> средства и технологии);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w:t>
      </w:r>
      <w:r w:rsidRPr="00276B54">
        <w:rPr>
          <w:rFonts w:ascii="Times New Roman" w:hAnsi="Times New Roman" w:cs="Times New Roman"/>
          <w:kern w:val="2"/>
          <w:sz w:val="28"/>
          <w:szCs w:val="28"/>
        </w:rPr>
        <w:lastRenderedPageBreak/>
        <w:t>выбранный вариант стандарта.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образовательной организации.</w:t>
      </w:r>
      <w:r w:rsidRPr="00276B54">
        <w:rPr>
          <w:rStyle w:val="a3"/>
          <w:rFonts w:ascii="Times New Roman" w:hAnsi="Times New Roman" w:cs="Times New Roman"/>
          <w:sz w:val="28"/>
          <w:szCs w:val="28"/>
        </w:rPr>
        <w:footnoteReference w:id="6"/>
      </w:r>
      <w:r w:rsidRPr="00276B54">
        <w:rPr>
          <w:rFonts w:ascii="Times New Roman" w:hAnsi="Times New Roman" w:cs="Times New Roman"/>
          <w:kern w:val="2"/>
          <w:sz w:val="28"/>
          <w:szCs w:val="28"/>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w:t>
      </w:r>
      <w:proofErr w:type="gramStart"/>
      <w:r w:rsidRPr="00276B54">
        <w:rPr>
          <w:rFonts w:ascii="Times New Roman" w:hAnsi="Times New Roman" w:cs="Times New Roman"/>
          <w:kern w:val="2"/>
          <w:sz w:val="28"/>
          <w:szCs w:val="28"/>
        </w:rPr>
        <w:t xml:space="preserve">Здание оборудуется пандусами, лифтами, </w:t>
      </w:r>
      <w:proofErr w:type="spellStart"/>
      <w:r w:rsidRPr="00276B54">
        <w:rPr>
          <w:rFonts w:ascii="Times New Roman" w:hAnsi="Times New Roman" w:cs="Times New Roman"/>
          <w:kern w:val="2"/>
          <w:sz w:val="28"/>
          <w:szCs w:val="28"/>
        </w:rPr>
        <w:t>безпороговыми</w:t>
      </w:r>
      <w:proofErr w:type="spellEnd"/>
      <w:r w:rsidRPr="00276B54">
        <w:rPr>
          <w:rFonts w:ascii="Times New Roman" w:hAnsi="Times New Roman" w:cs="Times New Roman"/>
          <w:kern w:val="2"/>
          <w:sz w:val="28"/>
          <w:szCs w:val="28"/>
        </w:rPr>
        <w:t xml:space="preserve"> дверными проемами (шириной не менее 90 см), поручнями и тактильными сигналами (для обучающихся с нарушением зрения). </w:t>
      </w:r>
      <w:proofErr w:type="gramEnd"/>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 xml:space="preserve">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roofErr w:type="gramEnd"/>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Рабочее / учебное место ребёнка с ТМНР создается индивидуально с учетом его особых образовательных потребностей, а также сопутствующих </w:t>
      </w:r>
      <w:proofErr w:type="spellStart"/>
      <w:r w:rsidRPr="00276B54">
        <w:rPr>
          <w:rFonts w:ascii="Times New Roman" w:hAnsi="Times New Roman" w:cs="Times New Roman"/>
          <w:kern w:val="2"/>
          <w:sz w:val="28"/>
          <w:szCs w:val="28"/>
        </w:rPr>
        <w:t>нейросенсорных</w:t>
      </w:r>
      <w:proofErr w:type="spellEnd"/>
      <w:r w:rsidRPr="00276B54">
        <w:rPr>
          <w:rFonts w:ascii="Times New Roman" w:hAnsi="Times New Roman" w:cs="Times New Roman"/>
          <w:kern w:val="2"/>
          <w:sz w:val="28"/>
          <w:szCs w:val="28"/>
        </w:rPr>
        <w:t xml:space="preserve"> нарушений.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w:t>
      </w:r>
      <w:r w:rsidRPr="00276B54">
        <w:rPr>
          <w:rFonts w:ascii="Times New Roman" w:hAnsi="Times New Roman" w:cs="Times New Roman"/>
          <w:kern w:val="2"/>
          <w:sz w:val="28"/>
          <w:szCs w:val="28"/>
        </w:rPr>
        <w:lastRenderedPageBreak/>
        <w:t xml:space="preserve">предусматривается обучающая деятельность.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w:t>
      </w:r>
      <w:proofErr w:type="spellStart"/>
      <w:r w:rsidRPr="00276B54">
        <w:rPr>
          <w:rFonts w:ascii="Times New Roman" w:hAnsi="Times New Roman" w:cs="Times New Roman"/>
          <w:kern w:val="2"/>
          <w:sz w:val="28"/>
          <w:szCs w:val="28"/>
        </w:rPr>
        <w:t>ковролиновые</w:t>
      </w:r>
      <w:proofErr w:type="spellEnd"/>
      <w:r w:rsidRPr="00276B54">
        <w:rPr>
          <w:rFonts w:ascii="Times New Roman" w:hAnsi="Times New Roman" w:cs="Times New Roman"/>
          <w:kern w:val="2"/>
          <w:sz w:val="28"/>
          <w:szCs w:val="28"/>
        </w:rPr>
        <w:t xml:space="preserve"> и/или магнитные доски, </w:t>
      </w:r>
      <w:proofErr w:type="spellStart"/>
      <w:r w:rsidRPr="00276B54">
        <w:rPr>
          <w:rFonts w:ascii="Times New Roman" w:hAnsi="Times New Roman" w:cs="Times New Roman"/>
          <w:kern w:val="2"/>
          <w:sz w:val="28"/>
          <w:szCs w:val="28"/>
        </w:rPr>
        <w:t>фланелеграфы</w:t>
      </w:r>
      <w:proofErr w:type="spellEnd"/>
      <w:r w:rsidRPr="00276B54">
        <w:rPr>
          <w:rFonts w:ascii="Times New Roman" w:hAnsi="Times New Roman" w:cs="Times New Roman"/>
          <w:kern w:val="2"/>
          <w:sz w:val="28"/>
          <w:szCs w:val="28"/>
        </w:rPr>
        <w:t xml:space="preserve">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Успешному образованию ребенка с ТМНР во многом способствуют технические средства, к которым относятся </w:t>
      </w:r>
      <w:proofErr w:type="spellStart"/>
      <w:r w:rsidRPr="00276B54">
        <w:rPr>
          <w:rFonts w:ascii="Times New Roman" w:hAnsi="Times New Roman" w:cs="Times New Roman"/>
          <w:kern w:val="2"/>
          <w:sz w:val="28"/>
          <w:szCs w:val="28"/>
        </w:rPr>
        <w:t>ассистивные</w:t>
      </w:r>
      <w:proofErr w:type="spellEnd"/>
      <w:r w:rsidRPr="00276B54">
        <w:rPr>
          <w:rFonts w:ascii="Times New Roman" w:hAnsi="Times New Roman" w:cs="Times New Roman"/>
          <w:kern w:val="2"/>
          <w:sz w:val="28"/>
          <w:szCs w:val="28"/>
        </w:rPr>
        <w:t xml:space="preserve">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w:t>
      </w:r>
      <w:proofErr w:type="gramStart"/>
      <w:r w:rsidRPr="00276B54">
        <w:rPr>
          <w:rFonts w:ascii="Times New Roman" w:hAnsi="Times New Roman" w:cs="Times New Roman"/>
          <w:kern w:val="2"/>
          <w:sz w:val="28"/>
          <w:szCs w:val="28"/>
        </w:rPr>
        <w:t>диапазона</w:t>
      </w:r>
      <w:proofErr w:type="gramEnd"/>
      <w:r w:rsidRPr="00276B54">
        <w:rPr>
          <w:rFonts w:ascii="Times New Roman" w:hAnsi="Times New Roman" w:cs="Times New Roman"/>
          <w:kern w:val="2"/>
          <w:sz w:val="28"/>
          <w:szCs w:val="28"/>
        </w:rPr>
        <w:t xml:space="preserve"> имеющихся у него нарушений (опорно-двигательного аппарата, сенсорной сферы, расстройства </w:t>
      </w:r>
      <w:proofErr w:type="spellStart"/>
      <w:r w:rsidRPr="00276B54">
        <w:rPr>
          <w:rFonts w:ascii="Times New Roman" w:hAnsi="Times New Roman" w:cs="Times New Roman"/>
          <w:kern w:val="2"/>
          <w:sz w:val="28"/>
          <w:szCs w:val="28"/>
        </w:rPr>
        <w:t>аутистического</w:t>
      </w:r>
      <w:proofErr w:type="spellEnd"/>
      <w:r w:rsidRPr="00276B54">
        <w:rPr>
          <w:rFonts w:ascii="Times New Roman" w:hAnsi="Times New Roman" w:cs="Times New Roman"/>
          <w:kern w:val="2"/>
          <w:sz w:val="28"/>
          <w:szCs w:val="28"/>
        </w:rPr>
        <w:t xml:space="preserve"> спектра и эмоционально-волевой сферы).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 </w:t>
      </w:r>
      <w:proofErr w:type="spellStart"/>
      <w:r w:rsidRPr="00276B54">
        <w:rPr>
          <w:rFonts w:ascii="Times New Roman" w:hAnsi="Times New Roman" w:cs="Times New Roman"/>
          <w:kern w:val="2"/>
          <w:sz w:val="28"/>
          <w:szCs w:val="28"/>
        </w:rPr>
        <w:t>ассистивным</w:t>
      </w:r>
      <w:proofErr w:type="spellEnd"/>
      <w:r w:rsidRPr="00276B54">
        <w:rPr>
          <w:rFonts w:ascii="Times New Roman" w:hAnsi="Times New Roman" w:cs="Times New Roman"/>
          <w:kern w:val="2"/>
          <w:sz w:val="28"/>
          <w:szCs w:val="28"/>
        </w:rPr>
        <w:t xml:space="preserve"> технологиям относятся: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индивидуальные технические средства передвижения (кресла-коляски, ходунки, </w:t>
      </w:r>
      <w:proofErr w:type="spellStart"/>
      <w:r w:rsidRPr="00276B54">
        <w:rPr>
          <w:rFonts w:ascii="Times New Roman" w:hAnsi="Times New Roman" w:cs="Times New Roman"/>
          <w:kern w:val="2"/>
          <w:sz w:val="28"/>
          <w:szCs w:val="28"/>
        </w:rPr>
        <w:t>вертикализаторы</w:t>
      </w:r>
      <w:proofErr w:type="spellEnd"/>
      <w:r w:rsidRPr="00276B54">
        <w:rPr>
          <w:rFonts w:ascii="Times New Roman" w:hAnsi="Times New Roman" w:cs="Times New Roman"/>
          <w:kern w:val="2"/>
          <w:sz w:val="28"/>
          <w:szCs w:val="28"/>
        </w:rPr>
        <w:t xml:space="preserve">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подъемники;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приборы для альтернативной и дополнительной коммуникации;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адаптеры, переключатели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w:t>
      </w:r>
      <w:r w:rsidRPr="00276B54">
        <w:rPr>
          <w:rFonts w:ascii="Times New Roman" w:hAnsi="Times New Roman" w:cs="Times New Roman"/>
          <w:kern w:val="2"/>
          <w:sz w:val="28"/>
          <w:szCs w:val="28"/>
        </w:rPr>
        <w:lastRenderedPageBreak/>
        <w:t xml:space="preserve">позволяют получить качественные результат, даже когда возможности ребенка существенно ограничены.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w:t>
      </w:r>
      <w:proofErr w:type="gramStart"/>
      <w:r w:rsidRPr="00276B54">
        <w:rPr>
          <w:rFonts w:ascii="Times New Roman" w:hAnsi="Times New Roman" w:cs="Times New Roman"/>
          <w:kern w:val="2"/>
          <w:sz w:val="28"/>
          <w:szCs w:val="28"/>
        </w:rPr>
        <w:t>обучения</w:t>
      </w:r>
      <w:proofErr w:type="gramEnd"/>
      <w:r w:rsidRPr="00276B54">
        <w:rPr>
          <w:rFonts w:ascii="Times New Roman" w:hAnsi="Times New Roman" w:cs="Times New Roman"/>
          <w:kern w:val="2"/>
          <w:sz w:val="28"/>
          <w:szCs w:val="28"/>
        </w:rPr>
        <w:t xml:space="preserve"> по всем содержательным областям.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Вспомогательными средствами невербальной (неречевой) коммуникации могут являться: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специально подобранные предметы,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алфавитные доски (таблицы букв, карточки с напечатанными словами для «глобального чтения»),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предметов различной формы, величины, цвета,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изображений предметов, людей, объектов природы, цифр и др.,</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калькуляторы и другие средства.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276B54">
        <w:rPr>
          <w:rFonts w:ascii="Times New Roman" w:hAnsi="Times New Roman" w:cs="Times New Roman"/>
          <w:kern w:val="2"/>
          <w:sz w:val="28"/>
          <w:szCs w:val="28"/>
        </w:rPr>
        <w:t>обучающихся</w:t>
      </w:r>
      <w:proofErr w:type="gramEnd"/>
      <w:r w:rsidRPr="00276B54">
        <w:rPr>
          <w:rFonts w:ascii="Times New Roman" w:hAnsi="Times New Roman" w:cs="Times New Roman"/>
          <w:kern w:val="2"/>
          <w:sz w:val="28"/>
          <w:szCs w:val="28"/>
        </w:rPr>
        <w:t xml:space="preserve">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w:t>
      </w:r>
      <w:proofErr w:type="gramStart"/>
      <w:r w:rsidRPr="00276B54">
        <w:rPr>
          <w:rFonts w:ascii="Times New Roman" w:hAnsi="Times New Roman" w:cs="Times New Roman"/>
          <w:kern w:val="2"/>
          <w:sz w:val="28"/>
          <w:szCs w:val="28"/>
        </w:rPr>
        <w:t>со</w:t>
      </w:r>
      <w:proofErr w:type="gramEnd"/>
      <w:r w:rsidRPr="00276B54">
        <w:rPr>
          <w:rFonts w:ascii="Times New Roman" w:hAnsi="Times New Roman" w:cs="Times New Roman"/>
          <w:kern w:val="2"/>
          <w:sz w:val="28"/>
          <w:szCs w:val="28"/>
        </w:rPr>
        <w:t xml:space="preserve"> взрослым действий. Кроме того, для занятий </w:t>
      </w:r>
      <w:proofErr w:type="gramStart"/>
      <w:r w:rsidRPr="00276B54">
        <w:rPr>
          <w:rFonts w:ascii="Times New Roman" w:hAnsi="Times New Roman" w:cs="Times New Roman"/>
          <w:kern w:val="2"/>
          <w:sz w:val="28"/>
          <w:szCs w:val="28"/>
        </w:rPr>
        <w:t>ИЗО</w:t>
      </w:r>
      <w:proofErr w:type="gramEnd"/>
      <w:r w:rsidRPr="00276B54">
        <w:rPr>
          <w:rFonts w:ascii="Times New Roman" w:hAnsi="Times New Roman" w:cs="Times New Roman"/>
          <w:kern w:val="2"/>
          <w:sz w:val="28"/>
          <w:szCs w:val="28"/>
        </w:rP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Содержательная область «Адаптивная физическая культура» должна обеспечивать </w:t>
      </w:r>
      <w:proofErr w:type="gramStart"/>
      <w:r w:rsidRPr="00276B54">
        <w:rPr>
          <w:rFonts w:ascii="Times New Roman" w:hAnsi="Times New Roman" w:cs="Times New Roman"/>
          <w:kern w:val="2"/>
          <w:sz w:val="28"/>
          <w:szCs w:val="28"/>
        </w:rPr>
        <w:t>обучающимся</w:t>
      </w:r>
      <w:proofErr w:type="gramEnd"/>
      <w:r w:rsidRPr="00276B54">
        <w:rPr>
          <w:rFonts w:ascii="Times New Roman" w:hAnsi="Times New Roman" w:cs="Times New Roman"/>
          <w:kern w:val="2"/>
          <w:sz w:val="28"/>
          <w:szCs w:val="28"/>
        </w:rPr>
        <w:t xml:space="preserve">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w:t>
      </w:r>
      <w:proofErr w:type="spellStart"/>
      <w:r w:rsidRPr="00276B54">
        <w:rPr>
          <w:rFonts w:ascii="Times New Roman" w:hAnsi="Times New Roman" w:cs="Times New Roman"/>
          <w:kern w:val="2"/>
          <w:sz w:val="28"/>
          <w:szCs w:val="28"/>
        </w:rPr>
        <w:t>ассистивное</w:t>
      </w:r>
      <w:proofErr w:type="spellEnd"/>
      <w:r w:rsidRPr="00276B54">
        <w:rPr>
          <w:rFonts w:ascii="Times New Roman" w:hAnsi="Times New Roman" w:cs="Times New Roman"/>
          <w:kern w:val="2"/>
          <w:sz w:val="28"/>
          <w:szCs w:val="28"/>
        </w:rPr>
        <w:t xml:space="preserve">) оборудование для детей с различными нарушениями развития, включая тренажеры, специальные велосипеды (с ортопедическими средствами)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w:t>
      </w:r>
      <w:proofErr w:type="spellStart"/>
      <w:r w:rsidRPr="00276B54">
        <w:rPr>
          <w:rFonts w:ascii="Times New Roman" w:hAnsi="Times New Roman" w:cs="Times New Roman"/>
          <w:kern w:val="2"/>
          <w:sz w:val="28"/>
          <w:szCs w:val="28"/>
        </w:rPr>
        <w:t>скайп</w:t>
      </w:r>
      <w:proofErr w:type="spellEnd"/>
      <w:r w:rsidRPr="00276B54">
        <w:rPr>
          <w:rFonts w:ascii="Times New Roman" w:hAnsi="Times New Roman" w:cs="Times New Roman"/>
          <w:kern w:val="2"/>
          <w:sz w:val="28"/>
          <w:szCs w:val="28"/>
        </w:rPr>
        <w:t xml:space="preserve"> и др.)</w:t>
      </w:r>
    </w:p>
    <w:p w:rsidR="00446D98" w:rsidRPr="00276B54" w:rsidRDefault="00446D98" w:rsidP="00276B54">
      <w:pPr>
        <w:spacing w:after="0" w:line="360" w:lineRule="auto"/>
        <w:ind w:firstLine="709"/>
        <w:jc w:val="both"/>
        <w:rPr>
          <w:rFonts w:ascii="Times New Roman" w:hAnsi="Times New Roman" w:cs="Times New Roman"/>
          <w:sz w:val="28"/>
          <w:szCs w:val="28"/>
        </w:rPr>
      </w:pPr>
    </w:p>
    <w:p w:rsidR="000D1199" w:rsidRPr="00591022" w:rsidRDefault="000D1199">
      <w:pPr>
        <w:rPr>
          <w:rFonts w:ascii="Times New Roman" w:hAnsi="Times New Roman" w:cs="Times New Roman"/>
          <w:sz w:val="28"/>
          <w:szCs w:val="28"/>
        </w:rPr>
      </w:pPr>
    </w:p>
    <w:sectPr w:rsidR="000D1199" w:rsidRPr="00591022" w:rsidSect="00C5008D">
      <w:footerReference w:type="default" r:id="rId10"/>
      <w:pgSz w:w="11906" w:h="16838"/>
      <w:pgMar w:top="70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042" w:rsidRDefault="00222042" w:rsidP="00EC0937">
      <w:pPr>
        <w:spacing w:after="0" w:line="240" w:lineRule="auto"/>
      </w:pPr>
      <w:r>
        <w:separator/>
      </w:r>
    </w:p>
  </w:endnote>
  <w:endnote w:type="continuationSeparator" w:id="1">
    <w:p w:rsidR="00222042" w:rsidRDefault="00222042" w:rsidP="00EC0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altName w:val="MS Mincho"/>
    <w:charset w:val="80"/>
    <w:family w:val="auto"/>
    <w:pitch w:val="variable"/>
    <w:sig w:usb0="00000000" w:usb1="00000000" w:usb2="00000000" w:usb3="00000000" w:csb0="00000000" w:csb1="00000000"/>
  </w:font>
  <w:font w:name="font220">
    <w:altName w:val="MS Mincho"/>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80503"/>
      <w:docPartObj>
        <w:docPartGallery w:val="Page Numbers (Bottom of Page)"/>
        <w:docPartUnique/>
      </w:docPartObj>
    </w:sdtPr>
    <w:sdtContent>
      <w:p w:rsidR="00B73003" w:rsidRDefault="00997D55">
        <w:pPr>
          <w:pStyle w:val="af4"/>
          <w:jc w:val="right"/>
        </w:pPr>
        <w:fldSimple w:instr=" PAGE   \* MERGEFORMAT ">
          <w:r w:rsidR="00C954E2">
            <w:rPr>
              <w:noProof/>
            </w:rPr>
            <w:t>3</w:t>
          </w:r>
        </w:fldSimple>
      </w:p>
    </w:sdtContent>
  </w:sdt>
  <w:p w:rsidR="00222042" w:rsidRDefault="0022204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042" w:rsidRDefault="00222042" w:rsidP="00EC0937">
      <w:pPr>
        <w:spacing w:after="0" w:line="240" w:lineRule="auto"/>
      </w:pPr>
      <w:r>
        <w:separator/>
      </w:r>
    </w:p>
  </w:footnote>
  <w:footnote w:type="continuationSeparator" w:id="1">
    <w:p w:rsidR="00222042" w:rsidRDefault="00222042" w:rsidP="00EC0937">
      <w:pPr>
        <w:spacing w:after="0" w:line="240" w:lineRule="auto"/>
      </w:pPr>
      <w:r>
        <w:continuationSeparator/>
      </w:r>
    </w:p>
  </w:footnote>
  <w:footnote w:id="2">
    <w:p w:rsidR="00222042" w:rsidRPr="002257A5" w:rsidRDefault="00222042"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222042" w:rsidRDefault="00222042"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222042" w:rsidRPr="0035675B" w:rsidRDefault="00222042" w:rsidP="009845D7">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w:t>
      </w:r>
      <w:proofErr w:type="gramStart"/>
      <w:r w:rsidRPr="0035675B">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5">
    <w:p w:rsidR="00222042" w:rsidRPr="004F37B0" w:rsidRDefault="00222042" w:rsidP="0064493F">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6">
    <w:p w:rsidR="00222042" w:rsidRPr="00982999" w:rsidRDefault="00222042" w:rsidP="0064493F">
      <w:pPr>
        <w:spacing w:after="0" w:line="240" w:lineRule="auto"/>
        <w:jc w:val="both"/>
        <w:rPr>
          <w:rFonts w:ascii="Times New Roman" w:hAnsi="Times New Roman"/>
          <w:sz w:val="20"/>
          <w:szCs w:val="20"/>
        </w:rPr>
      </w:pPr>
      <w:r w:rsidRPr="00982999">
        <w:rPr>
          <w:rStyle w:val="a3"/>
          <w:rFonts w:ascii="Times New Roman" w:hAnsi="Times New Roman"/>
          <w:sz w:val="20"/>
          <w:szCs w:val="20"/>
        </w:rPr>
        <w:footnoteRef/>
      </w:r>
      <w:r w:rsidRPr="00982999">
        <w:rPr>
          <w:rFonts w:ascii="Times New Roman" w:hAnsi="Times New Roman"/>
          <w:sz w:val="20"/>
          <w:szCs w:val="20"/>
        </w:rPr>
        <w:t xml:space="preserve"> Статья 15 Федерального закона от 24ноября 1995г.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attachedTemplate r:id="rId1"/>
  <w:defaultTabStop w:val="708"/>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0E2E24"/>
    <w:rsid w:val="000059E6"/>
    <w:rsid w:val="00007801"/>
    <w:rsid w:val="0001234F"/>
    <w:rsid w:val="00045C9C"/>
    <w:rsid w:val="0005409C"/>
    <w:rsid w:val="0006415C"/>
    <w:rsid w:val="00087C66"/>
    <w:rsid w:val="000917DF"/>
    <w:rsid w:val="000940D3"/>
    <w:rsid w:val="000A0EDE"/>
    <w:rsid w:val="000C4DD1"/>
    <w:rsid w:val="000D1199"/>
    <w:rsid w:val="000E2E24"/>
    <w:rsid w:val="000E3FF3"/>
    <w:rsid w:val="00100BD3"/>
    <w:rsid w:val="00101B03"/>
    <w:rsid w:val="00106589"/>
    <w:rsid w:val="001226FD"/>
    <w:rsid w:val="00124665"/>
    <w:rsid w:val="00125B03"/>
    <w:rsid w:val="001265E9"/>
    <w:rsid w:val="0013469B"/>
    <w:rsid w:val="00143453"/>
    <w:rsid w:val="00156A75"/>
    <w:rsid w:val="00196847"/>
    <w:rsid w:val="001C2014"/>
    <w:rsid w:val="001E37BC"/>
    <w:rsid w:val="001F5D38"/>
    <w:rsid w:val="00205203"/>
    <w:rsid w:val="00213FE2"/>
    <w:rsid w:val="00221D9A"/>
    <w:rsid w:val="00222042"/>
    <w:rsid w:val="00224071"/>
    <w:rsid w:val="00234AB5"/>
    <w:rsid w:val="00236D2E"/>
    <w:rsid w:val="00244550"/>
    <w:rsid w:val="002503D3"/>
    <w:rsid w:val="00260F50"/>
    <w:rsid w:val="00261531"/>
    <w:rsid w:val="00267795"/>
    <w:rsid w:val="00274658"/>
    <w:rsid w:val="00276B54"/>
    <w:rsid w:val="0027757E"/>
    <w:rsid w:val="00293EEA"/>
    <w:rsid w:val="00295847"/>
    <w:rsid w:val="00297053"/>
    <w:rsid w:val="002A6865"/>
    <w:rsid w:val="002A725F"/>
    <w:rsid w:val="002C1DBE"/>
    <w:rsid w:val="002C5501"/>
    <w:rsid w:val="002D1DA5"/>
    <w:rsid w:val="002E62B5"/>
    <w:rsid w:val="00301294"/>
    <w:rsid w:val="003432B0"/>
    <w:rsid w:val="00360267"/>
    <w:rsid w:val="003736C0"/>
    <w:rsid w:val="00376F92"/>
    <w:rsid w:val="00387DA1"/>
    <w:rsid w:val="003B1A1F"/>
    <w:rsid w:val="003B21BC"/>
    <w:rsid w:val="003D6B45"/>
    <w:rsid w:val="003E4374"/>
    <w:rsid w:val="003F007C"/>
    <w:rsid w:val="003F3162"/>
    <w:rsid w:val="00403551"/>
    <w:rsid w:val="004045AE"/>
    <w:rsid w:val="00416AD6"/>
    <w:rsid w:val="00424793"/>
    <w:rsid w:val="0043027B"/>
    <w:rsid w:val="004303F1"/>
    <w:rsid w:val="004349F2"/>
    <w:rsid w:val="00436FCF"/>
    <w:rsid w:val="00437BD2"/>
    <w:rsid w:val="00446D98"/>
    <w:rsid w:val="00454BF9"/>
    <w:rsid w:val="004725F2"/>
    <w:rsid w:val="00481658"/>
    <w:rsid w:val="004933BE"/>
    <w:rsid w:val="004A59BC"/>
    <w:rsid w:val="004C50FF"/>
    <w:rsid w:val="004D22DA"/>
    <w:rsid w:val="004D2B41"/>
    <w:rsid w:val="004E1278"/>
    <w:rsid w:val="004F2313"/>
    <w:rsid w:val="0051391C"/>
    <w:rsid w:val="00522B04"/>
    <w:rsid w:val="00527CAC"/>
    <w:rsid w:val="00542AEB"/>
    <w:rsid w:val="005550FB"/>
    <w:rsid w:val="00560C00"/>
    <w:rsid w:val="00561B66"/>
    <w:rsid w:val="00561B80"/>
    <w:rsid w:val="00583789"/>
    <w:rsid w:val="00591022"/>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357F"/>
    <w:rsid w:val="00684E0C"/>
    <w:rsid w:val="006A4EFD"/>
    <w:rsid w:val="006C4B27"/>
    <w:rsid w:val="006C7549"/>
    <w:rsid w:val="006D1A40"/>
    <w:rsid w:val="006D7A57"/>
    <w:rsid w:val="006E208B"/>
    <w:rsid w:val="006F7E90"/>
    <w:rsid w:val="0071369C"/>
    <w:rsid w:val="00714F27"/>
    <w:rsid w:val="00724252"/>
    <w:rsid w:val="007316BF"/>
    <w:rsid w:val="007669C2"/>
    <w:rsid w:val="00770F3B"/>
    <w:rsid w:val="00773A62"/>
    <w:rsid w:val="00781409"/>
    <w:rsid w:val="007836DD"/>
    <w:rsid w:val="007945DB"/>
    <w:rsid w:val="007B24AB"/>
    <w:rsid w:val="007C470A"/>
    <w:rsid w:val="007C7DD6"/>
    <w:rsid w:val="00811C4F"/>
    <w:rsid w:val="00814509"/>
    <w:rsid w:val="00852C68"/>
    <w:rsid w:val="00876B4A"/>
    <w:rsid w:val="008908EB"/>
    <w:rsid w:val="008B34EF"/>
    <w:rsid w:val="008C736D"/>
    <w:rsid w:val="008E0AEF"/>
    <w:rsid w:val="008F3D88"/>
    <w:rsid w:val="00900AC3"/>
    <w:rsid w:val="00903454"/>
    <w:rsid w:val="009121BB"/>
    <w:rsid w:val="00932D7D"/>
    <w:rsid w:val="009578C5"/>
    <w:rsid w:val="00957E14"/>
    <w:rsid w:val="009717F4"/>
    <w:rsid w:val="009845D7"/>
    <w:rsid w:val="00997D55"/>
    <w:rsid w:val="009A29B6"/>
    <w:rsid w:val="009A3A0A"/>
    <w:rsid w:val="009D42B3"/>
    <w:rsid w:val="009D5BDC"/>
    <w:rsid w:val="009F1E96"/>
    <w:rsid w:val="00A17EFE"/>
    <w:rsid w:val="00A218F2"/>
    <w:rsid w:val="00A31207"/>
    <w:rsid w:val="00A43D85"/>
    <w:rsid w:val="00A45FF7"/>
    <w:rsid w:val="00A62A20"/>
    <w:rsid w:val="00A97867"/>
    <w:rsid w:val="00AA6E8B"/>
    <w:rsid w:val="00AB35D9"/>
    <w:rsid w:val="00AC6193"/>
    <w:rsid w:val="00AD1C69"/>
    <w:rsid w:val="00AD501B"/>
    <w:rsid w:val="00AE24E0"/>
    <w:rsid w:val="00B1053E"/>
    <w:rsid w:val="00B1189D"/>
    <w:rsid w:val="00B26DF9"/>
    <w:rsid w:val="00B40C6A"/>
    <w:rsid w:val="00B5263F"/>
    <w:rsid w:val="00B615C0"/>
    <w:rsid w:val="00B6459E"/>
    <w:rsid w:val="00B712CF"/>
    <w:rsid w:val="00B718DD"/>
    <w:rsid w:val="00B73003"/>
    <w:rsid w:val="00B7346A"/>
    <w:rsid w:val="00B916A4"/>
    <w:rsid w:val="00B96DEA"/>
    <w:rsid w:val="00BB58E7"/>
    <w:rsid w:val="00BC1810"/>
    <w:rsid w:val="00BE4D5F"/>
    <w:rsid w:val="00BF5F6E"/>
    <w:rsid w:val="00C03C4C"/>
    <w:rsid w:val="00C1587E"/>
    <w:rsid w:val="00C36576"/>
    <w:rsid w:val="00C5008D"/>
    <w:rsid w:val="00C50C4D"/>
    <w:rsid w:val="00C51FF3"/>
    <w:rsid w:val="00C620FB"/>
    <w:rsid w:val="00C81E70"/>
    <w:rsid w:val="00C954E2"/>
    <w:rsid w:val="00CE088B"/>
    <w:rsid w:val="00CE6F15"/>
    <w:rsid w:val="00CF110B"/>
    <w:rsid w:val="00CF3382"/>
    <w:rsid w:val="00D174FC"/>
    <w:rsid w:val="00D24FF3"/>
    <w:rsid w:val="00D2568E"/>
    <w:rsid w:val="00D42CE1"/>
    <w:rsid w:val="00D610E6"/>
    <w:rsid w:val="00D81B63"/>
    <w:rsid w:val="00D87BD2"/>
    <w:rsid w:val="00DA28D7"/>
    <w:rsid w:val="00DE7F78"/>
    <w:rsid w:val="00DF2A7D"/>
    <w:rsid w:val="00E061FA"/>
    <w:rsid w:val="00E07632"/>
    <w:rsid w:val="00E175CD"/>
    <w:rsid w:val="00E22228"/>
    <w:rsid w:val="00E2263F"/>
    <w:rsid w:val="00E55925"/>
    <w:rsid w:val="00E657DD"/>
    <w:rsid w:val="00E77917"/>
    <w:rsid w:val="00E8272D"/>
    <w:rsid w:val="00EC0570"/>
    <w:rsid w:val="00EC0937"/>
    <w:rsid w:val="00EE15F4"/>
    <w:rsid w:val="00EE655F"/>
    <w:rsid w:val="00EF1565"/>
    <w:rsid w:val="00EF75CE"/>
    <w:rsid w:val="00F33D8E"/>
    <w:rsid w:val="00F44E81"/>
    <w:rsid w:val="00F57697"/>
    <w:rsid w:val="00F62A02"/>
    <w:rsid w:val="00F72444"/>
    <w:rsid w:val="00F7596B"/>
    <w:rsid w:val="00F93E9C"/>
    <w:rsid w:val="00F95E6D"/>
    <w:rsid w:val="00FA49E3"/>
    <w:rsid w:val="00FC1296"/>
    <w:rsid w:val="00FC50B8"/>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34F"/>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 w:type="table" w:styleId="affd">
    <w:name w:val="Table Grid"/>
    <w:basedOn w:val="a1"/>
    <w:uiPriority w:val="59"/>
    <w:rsid w:val="00C5008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D3F00-3E31-44B3-B3BE-5527B7145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2</TotalTime>
  <Pages>53</Pages>
  <Words>12612</Words>
  <Characters>71890</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Кавзияково</cp:lastModifiedBy>
  <cp:revision>2</cp:revision>
  <cp:lastPrinted>2017-11-21T04:45:00Z</cp:lastPrinted>
  <dcterms:created xsi:type="dcterms:W3CDTF">2017-11-21T05:18:00Z</dcterms:created>
  <dcterms:modified xsi:type="dcterms:W3CDTF">2017-11-21T05:18:00Z</dcterms:modified>
</cp:coreProperties>
</file>